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FCBFB" w14:textId="77777777" w:rsidR="00C26693" w:rsidRPr="00312F10" w:rsidRDefault="004764DC" w:rsidP="004D3472">
      <w:pPr>
        <w:suppressAutoHyphens/>
        <w:overflowPunct w:val="0"/>
        <w:autoSpaceDE w:val="0"/>
        <w:spacing w:before="240"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Zamawiający:</w:t>
      </w:r>
      <w:r w:rsidR="00790396">
        <w:rPr>
          <w:lang w:eastAsia="ar-SA"/>
        </w:rPr>
        <w:t xml:space="preserve"> Gmina Niebylec - </w:t>
      </w:r>
      <w:r w:rsidRPr="00312F10">
        <w:rPr>
          <w:lang w:eastAsia="ar-SA"/>
        </w:rPr>
        <w:t xml:space="preserve"> </w:t>
      </w:r>
      <w:r w:rsidR="00C26693" w:rsidRPr="00312F10">
        <w:rPr>
          <w:lang w:eastAsia="ar-SA"/>
        </w:rPr>
        <w:t>Gminny Zespół Ekonomiczno-Administracyjny Szkół w Niebylcu</w:t>
      </w:r>
    </w:p>
    <w:p w14:paraId="4AB12DB5" w14:textId="77777777" w:rsidR="00C26693" w:rsidRPr="00312F10" w:rsidRDefault="00C26693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Niebylec 182a</w:t>
      </w:r>
    </w:p>
    <w:p w14:paraId="0A335B37" w14:textId="77777777" w:rsidR="00C26693" w:rsidRPr="00312F10" w:rsidRDefault="00C26693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38-114 Niebylec</w:t>
      </w:r>
    </w:p>
    <w:p w14:paraId="6F3EF404" w14:textId="77777777" w:rsidR="00C26693" w:rsidRPr="00312F10" w:rsidRDefault="00C26693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woj. podkarpackie</w:t>
      </w:r>
    </w:p>
    <w:p w14:paraId="5D242FA4" w14:textId="77777777" w:rsidR="00C26693" w:rsidRPr="00312F10" w:rsidRDefault="00C26693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tel./fax.</w:t>
      </w:r>
      <w:r w:rsidR="003F723F" w:rsidRPr="00312F10">
        <w:rPr>
          <w:lang w:eastAsia="ar-SA"/>
        </w:rPr>
        <w:t xml:space="preserve"> </w:t>
      </w:r>
      <w:r w:rsidRPr="00312F10">
        <w:rPr>
          <w:lang w:eastAsia="ar-SA"/>
        </w:rPr>
        <w:t>(17) 277-30-62</w:t>
      </w:r>
    </w:p>
    <w:p w14:paraId="50449FE3" w14:textId="77777777" w:rsidR="00B12CAD" w:rsidRPr="00312F10" w:rsidRDefault="004764DC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 xml:space="preserve">Godziny urzędowania: </w:t>
      </w:r>
    </w:p>
    <w:p w14:paraId="73B6A439" w14:textId="37261DE0" w:rsidR="00B12CAD" w:rsidRPr="00312F10" w:rsidRDefault="00B12CAD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 xml:space="preserve">poniedziałek godz. </w:t>
      </w:r>
      <w:r w:rsidR="00790396">
        <w:rPr>
          <w:lang w:eastAsia="ar-SA"/>
        </w:rPr>
        <w:t>7</w:t>
      </w:r>
      <w:r w:rsidRPr="00312F10">
        <w:rPr>
          <w:lang w:eastAsia="ar-SA"/>
        </w:rPr>
        <w:t>:</w:t>
      </w:r>
      <w:r w:rsidR="00F942D4">
        <w:rPr>
          <w:lang w:eastAsia="ar-SA"/>
        </w:rPr>
        <w:t>0</w:t>
      </w:r>
      <w:r w:rsidRPr="00312F10">
        <w:rPr>
          <w:lang w:eastAsia="ar-SA"/>
        </w:rPr>
        <w:t>0 – 17:00</w:t>
      </w:r>
    </w:p>
    <w:p w14:paraId="40C719F7" w14:textId="77777777" w:rsidR="004764DC" w:rsidRPr="00312F10" w:rsidRDefault="00B12CAD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od wtorku do</w:t>
      </w:r>
      <w:r w:rsidR="004764DC" w:rsidRPr="00312F10">
        <w:rPr>
          <w:lang w:eastAsia="ar-SA"/>
        </w:rPr>
        <w:t xml:space="preserve"> piątku godz. 7:00 – 15:00. </w:t>
      </w:r>
    </w:p>
    <w:p w14:paraId="313BEAEE" w14:textId="1B8CE47A" w:rsidR="004764DC" w:rsidRPr="00312F10" w:rsidRDefault="004764DC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St</w:t>
      </w:r>
      <w:r w:rsidR="00C26693" w:rsidRPr="00312F10">
        <w:rPr>
          <w:lang w:eastAsia="ar-SA"/>
        </w:rPr>
        <w:t>rona internetowa Zamawiającego: w</w:t>
      </w:r>
      <w:r w:rsidR="002D595F" w:rsidRPr="00312F10">
        <w:rPr>
          <w:lang w:eastAsia="ar-SA"/>
        </w:rPr>
        <w:t>ww.</w:t>
      </w:r>
      <w:r w:rsidR="001D7F29" w:rsidRPr="001D7F29">
        <w:t xml:space="preserve"> </w:t>
      </w:r>
      <w:r w:rsidR="001D7F29" w:rsidRPr="001D7F29">
        <w:rPr>
          <w:lang w:eastAsia="ar-SA"/>
        </w:rPr>
        <w:t>gzeas.gminaniebylec.pl</w:t>
      </w:r>
    </w:p>
    <w:p w14:paraId="62B069E6" w14:textId="77777777" w:rsidR="00CC0577" w:rsidRDefault="00CC0577" w:rsidP="00ED38E8">
      <w:pPr>
        <w:suppressAutoHyphens/>
        <w:overflowPunct w:val="0"/>
        <w:autoSpaceDE w:val="0"/>
        <w:spacing w:line="276" w:lineRule="auto"/>
        <w:textAlignment w:val="baseline"/>
        <w:rPr>
          <w:b/>
          <w:sz w:val="36"/>
          <w:lang w:eastAsia="ar-SA"/>
        </w:rPr>
      </w:pPr>
    </w:p>
    <w:p w14:paraId="24DB9AA9" w14:textId="77777777" w:rsidR="00CC0577" w:rsidRPr="00312F10" w:rsidRDefault="00CC0577" w:rsidP="00CC0577">
      <w:pPr>
        <w:suppressAutoHyphens/>
        <w:overflowPunct w:val="0"/>
        <w:autoSpaceDE w:val="0"/>
        <w:spacing w:line="276" w:lineRule="auto"/>
        <w:jc w:val="center"/>
        <w:textAlignment w:val="baseline"/>
        <w:rPr>
          <w:b/>
          <w:sz w:val="36"/>
          <w:lang w:eastAsia="ar-SA"/>
        </w:rPr>
      </w:pPr>
      <w:r>
        <w:rPr>
          <w:b/>
          <w:sz w:val="36"/>
          <w:lang w:eastAsia="ar-SA"/>
        </w:rPr>
        <w:t>ZAPROSZENIE DO ZŁOŻENIA OFERTY</w:t>
      </w:r>
    </w:p>
    <w:p w14:paraId="17C913C6" w14:textId="77777777" w:rsidR="004D3472" w:rsidRPr="00312F10" w:rsidRDefault="004D3472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u w:val="single"/>
          <w:lang w:eastAsia="ar-SA"/>
        </w:rPr>
      </w:pPr>
    </w:p>
    <w:p w14:paraId="18084642" w14:textId="77777777" w:rsidR="004C38EB" w:rsidRPr="00312F10" w:rsidRDefault="004C38EB" w:rsidP="004D3472">
      <w:pPr>
        <w:pStyle w:val="Default"/>
        <w:spacing w:before="144" w:line="276" w:lineRule="auto"/>
        <w:jc w:val="both"/>
        <w:rPr>
          <w:rFonts w:ascii="Times New Roman" w:hAnsi="Times New Roman" w:cs="Times New Roman"/>
          <w:color w:val="auto"/>
          <w:szCs w:val="22"/>
        </w:rPr>
      </w:pPr>
      <w:r w:rsidRPr="00312F10">
        <w:rPr>
          <w:rFonts w:ascii="Times New Roman" w:hAnsi="Times New Roman" w:cs="Times New Roman"/>
          <w:color w:val="auto"/>
          <w:szCs w:val="22"/>
        </w:rPr>
        <w:t xml:space="preserve">Postępowanie prowadzone jest w oparciu o wewnętrzny </w:t>
      </w:r>
      <w:r w:rsidR="005D6004" w:rsidRPr="004D04FB">
        <w:rPr>
          <w:rFonts w:ascii="Times New Roman" w:hAnsi="Times New Roman" w:cs="Times New Roman"/>
          <w:color w:val="auto"/>
          <w:szCs w:val="22"/>
        </w:rPr>
        <w:t>regulamin</w:t>
      </w:r>
      <w:r w:rsidRPr="00312F10">
        <w:rPr>
          <w:rFonts w:ascii="Times New Roman" w:hAnsi="Times New Roman" w:cs="Times New Roman"/>
          <w:color w:val="auto"/>
          <w:szCs w:val="22"/>
        </w:rPr>
        <w:t xml:space="preserve"> przeprowadzania postępowań </w:t>
      </w:r>
      <w:r w:rsidR="00FC2D89" w:rsidRPr="00312F10">
        <w:rPr>
          <w:rFonts w:ascii="Times New Roman" w:hAnsi="Times New Roman" w:cs="Times New Roman"/>
          <w:color w:val="auto"/>
          <w:szCs w:val="22"/>
        </w:rPr>
        <w:br/>
      </w:r>
      <w:r w:rsidRPr="00312F10">
        <w:rPr>
          <w:rFonts w:ascii="Times New Roman" w:hAnsi="Times New Roman" w:cs="Times New Roman"/>
          <w:color w:val="auto"/>
          <w:szCs w:val="22"/>
        </w:rPr>
        <w:t xml:space="preserve">o wartości zamówienia do 30 000 euro ustanowiony przez Zamawiającego zarządzeniem nr </w:t>
      </w:r>
      <w:r w:rsidR="000F6A64">
        <w:rPr>
          <w:rFonts w:ascii="Times New Roman" w:hAnsi="Times New Roman" w:cs="Times New Roman"/>
          <w:color w:val="auto"/>
          <w:szCs w:val="22"/>
        </w:rPr>
        <w:t>3</w:t>
      </w:r>
      <w:r w:rsidRPr="00312F10">
        <w:rPr>
          <w:rFonts w:ascii="Times New Roman" w:hAnsi="Times New Roman" w:cs="Times New Roman"/>
          <w:color w:val="auto"/>
          <w:szCs w:val="22"/>
        </w:rPr>
        <w:t xml:space="preserve"> z dn</w:t>
      </w:r>
      <w:r w:rsidR="00D941BD">
        <w:rPr>
          <w:rFonts w:ascii="Times New Roman" w:hAnsi="Times New Roman" w:cs="Times New Roman"/>
          <w:color w:val="auto"/>
          <w:szCs w:val="22"/>
        </w:rPr>
        <w:t>ia 0</w:t>
      </w:r>
      <w:r w:rsidR="00783763">
        <w:rPr>
          <w:rFonts w:ascii="Times New Roman" w:hAnsi="Times New Roman" w:cs="Times New Roman"/>
          <w:color w:val="auto"/>
          <w:szCs w:val="22"/>
        </w:rPr>
        <w:t>8</w:t>
      </w:r>
      <w:r w:rsidR="00D941BD">
        <w:rPr>
          <w:rFonts w:ascii="Times New Roman" w:hAnsi="Times New Roman" w:cs="Times New Roman"/>
          <w:color w:val="auto"/>
          <w:szCs w:val="22"/>
        </w:rPr>
        <w:t>.</w:t>
      </w:r>
      <w:r w:rsidR="00783763">
        <w:rPr>
          <w:rFonts w:ascii="Times New Roman" w:hAnsi="Times New Roman" w:cs="Times New Roman"/>
          <w:color w:val="auto"/>
          <w:szCs w:val="22"/>
        </w:rPr>
        <w:t>1</w:t>
      </w:r>
      <w:r w:rsidR="00790396">
        <w:rPr>
          <w:rFonts w:ascii="Times New Roman" w:hAnsi="Times New Roman" w:cs="Times New Roman"/>
          <w:color w:val="auto"/>
          <w:szCs w:val="22"/>
        </w:rPr>
        <w:t>1</w:t>
      </w:r>
      <w:r w:rsidR="00D941BD">
        <w:rPr>
          <w:rFonts w:ascii="Times New Roman" w:hAnsi="Times New Roman" w:cs="Times New Roman"/>
          <w:color w:val="auto"/>
          <w:szCs w:val="22"/>
        </w:rPr>
        <w:t>.201</w:t>
      </w:r>
      <w:r w:rsidR="00783763">
        <w:rPr>
          <w:rFonts w:ascii="Times New Roman" w:hAnsi="Times New Roman" w:cs="Times New Roman"/>
          <w:color w:val="auto"/>
          <w:szCs w:val="22"/>
        </w:rPr>
        <w:t>8</w:t>
      </w:r>
      <w:r w:rsidRPr="00312F10">
        <w:rPr>
          <w:rFonts w:ascii="Times New Roman" w:hAnsi="Times New Roman" w:cs="Times New Roman"/>
          <w:color w:val="auto"/>
          <w:szCs w:val="22"/>
        </w:rPr>
        <w:t xml:space="preserve"> r.</w:t>
      </w:r>
    </w:p>
    <w:p w14:paraId="107C15B7" w14:textId="77777777" w:rsidR="00CC0577" w:rsidRDefault="00CC0577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sz w:val="26"/>
          <w:szCs w:val="26"/>
          <w:lang w:eastAsia="ar-SA"/>
        </w:rPr>
      </w:pPr>
    </w:p>
    <w:p w14:paraId="0359C8C1" w14:textId="77777777" w:rsidR="004D3472" w:rsidRPr="00312F10" w:rsidRDefault="004D3472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sz w:val="26"/>
          <w:szCs w:val="26"/>
          <w:lang w:eastAsia="ar-SA"/>
        </w:rPr>
      </w:pPr>
      <w:r w:rsidRPr="00312F10">
        <w:rPr>
          <w:b/>
          <w:sz w:val="26"/>
          <w:szCs w:val="26"/>
          <w:lang w:eastAsia="ar-SA"/>
        </w:rPr>
        <w:t>OPIS PRZEDMIOTU ZAMÓWIENIA</w:t>
      </w:r>
    </w:p>
    <w:p w14:paraId="26773B3A" w14:textId="7ADA1909" w:rsidR="00D26464" w:rsidRPr="00312F10" w:rsidRDefault="00D26464" w:rsidP="004D3472">
      <w:pPr>
        <w:spacing w:before="240" w:after="240" w:line="276" w:lineRule="auto"/>
        <w:jc w:val="both"/>
        <w:rPr>
          <w:b/>
        </w:rPr>
      </w:pPr>
      <w:r w:rsidRPr="00312F10">
        <w:t xml:space="preserve">Przedmiotem zamówienia jest </w:t>
      </w:r>
      <w:r w:rsidR="00A3759B" w:rsidRPr="00312F10">
        <w:t>zakup</w:t>
      </w:r>
      <w:r w:rsidRPr="00312F10">
        <w:t xml:space="preserve"> paliwa płynnego </w:t>
      </w:r>
      <w:r w:rsidR="0071205B" w:rsidRPr="00312F10">
        <w:t>–</w:t>
      </w:r>
      <w:r w:rsidRPr="00312F10">
        <w:t xml:space="preserve"> </w:t>
      </w:r>
      <w:r w:rsidR="0071205B" w:rsidRPr="00312F10">
        <w:t>oleju napędowego (ON</w:t>
      </w:r>
      <w:r w:rsidR="00D65CC6">
        <w:t xml:space="preserve"> oraz ON</w:t>
      </w:r>
      <w:r w:rsidR="00EE1C24">
        <w:t xml:space="preserve"> typu</w:t>
      </w:r>
      <w:r w:rsidR="00D65CC6">
        <w:t xml:space="preserve"> VERVA</w:t>
      </w:r>
      <w:r w:rsidRPr="00312F10">
        <w:t xml:space="preserve">) </w:t>
      </w:r>
      <w:r w:rsidR="004C38EB" w:rsidRPr="00312F10">
        <w:t>w punktach lub</w:t>
      </w:r>
      <w:r w:rsidR="00D65CC6">
        <w:t xml:space="preserve"> stacjach paliwowych.</w:t>
      </w:r>
    </w:p>
    <w:p w14:paraId="4727F2DE" w14:textId="77777777" w:rsidR="00D26464" w:rsidRPr="00312F10" w:rsidRDefault="00807FED" w:rsidP="004D3472">
      <w:pPr>
        <w:spacing w:line="276" w:lineRule="auto"/>
        <w:jc w:val="both"/>
      </w:pPr>
      <w:r>
        <w:t xml:space="preserve">I.  </w:t>
      </w:r>
      <w:r w:rsidR="00CC0577">
        <w:rPr>
          <w:color w:val="000000"/>
        </w:rPr>
        <w:t>Szacunkowa (przewidywana)</w:t>
      </w:r>
      <w:r w:rsidR="00E407BB" w:rsidRPr="00312F10">
        <w:rPr>
          <w:color w:val="000000"/>
        </w:rPr>
        <w:t xml:space="preserve"> ilość tankowanego paliwa została określona w załączniku nr 1</w:t>
      </w:r>
      <w:r>
        <w:rPr>
          <w:color w:val="000000"/>
        </w:rPr>
        <w:t>.</w:t>
      </w:r>
      <w:r w:rsidR="00E407BB" w:rsidRPr="00312F10">
        <w:rPr>
          <w:color w:val="000000"/>
        </w:rPr>
        <w:t xml:space="preserve"> </w:t>
      </w:r>
      <w:r>
        <w:rPr>
          <w:color w:val="000000"/>
        </w:rPr>
        <w:br/>
      </w:r>
      <w:r w:rsidR="008D4CAA">
        <w:t>II.</w:t>
      </w:r>
      <w:r w:rsidR="00321B9D" w:rsidRPr="004D04FB">
        <w:t xml:space="preserve"> </w:t>
      </w:r>
      <w:r w:rsidR="00D26464" w:rsidRPr="004D04FB">
        <w:t>Płatność za zakupione</w:t>
      </w:r>
      <w:r w:rsidR="00D26464" w:rsidRPr="00312F10">
        <w:t xml:space="preserve"> paliwo odbywać się </w:t>
      </w:r>
      <w:r w:rsidR="00B04552">
        <w:t xml:space="preserve">będzie </w:t>
      </w:r>
      <w:r w:rsidR="00E62BFB">
        <w:t xml:space="preserve">w </w:t>
      </w:r>
      <w:r w:rsidR="00B04552">
        <w:t>formie bezgotówkowej</w:t>
      </w:r>
      <w:r w:rsidR="00D26464" w:rsidRPr="00312F10">
        <w:t xml:space="preserve"> na podstawie </w:t>
      </w:r>
      <w:r w:rsidR="00423B54">
        <w:t xml:space="preserve">kart elektronicznych i </w:t>
      </w:r>
      <w:r w:rsidR="00D26464" w:rsidRPr="00312F10">
        <w:t>wystawionej faktury zbiorczej</w:t>
      </w:r>
      <w:r w:rsidR="008D4CAA">
        <w:t xml:space="preserve"> dwa razy w miesiącu lub raz</w:t>
      </w:r>
      <w:r w:rsidR="00D26464" w:rsidRPr="00312F10">
        <w:t xml:space="preserve"> za cały miesiąc, dostarczanej do</w:t>
      </w:r>
      <w:r w:rsidR="00751FBD">
        <w:t xml:space="preserve"> </w:t>
      </w:r>
      <w:r w:rsidR="00D26464" w:rsidRPr="0077556B">
        <w:t>siedziby Zamawiającego.</w:t>
      </w:r>
    </w:p>
    <w:p w14:paraId="629CFD79" w14:textId="77777777" w:rsidR="0077556B" w:rsidRDefault="008D4CAA" w:rsidP="0077556B">
      <w:pPr>
        <w:spacing w:line="276" w:lineRule="auto"/>
        <w:jc w:val="both"/>
      </w:pPr>
      <w:r>
        <w:t>III.</w:t>
      </w:r>
      <w:r w:rsidR="00321B9D" w:rsidRPr="00312F10">
        <w:t xml:space="preserve"> </w:t>
      </w:r>
      <w:r w:rsidR="00D26464" w:rsidRPr="00312F10">
        <w:t xml:space="preserve">Obowiązującą ceną za </w:t>
      </w:r>
      <w:smartTag w:uri="urn:schemas-microsoft-com:office:smarttags" w:element="metricconverter">
        <w:smartTagPr>
          <w:attr w:name="ProductID" w:val="1 litr"/>
        </w:smartTagPr>
        <w:r w:rsidR="00D26464" w:rsidRPr="00312F10">
          <w:t>1 litr</w:t>
        </w:r>
      </w:smartTag>
      <w:r w:rsidR="00D26464" w:rsidRPr="00312F10">
        <w:t xml:space="preserve"> paliwa w okresie trwania umowy będzie cena brutto uwidoczniona </w:t>
      </w:r>
      <w:r w:rsidR="00851963" w:rsidRPr="00312F10">
        <w:br/>
      </w:r>
      <w:r w:rsidR="00D26464" w:rsidRPr="00312F10">
        <w:t>w danym d</w:t>
      </w:r>
      <w:r w:rsidR="003E375D" w:rsidRPr="00312F10">
        <w:t>niu tankowania na dystrybutorze</w:t>
      </w:r>
      <w:r w:rsidR="00D26464" w:rsidRPr="00312F10">
        <w:t xml:space="preserve"> paliw uwzględniająca wszystkie aktualne składniki pomniejszona o ewentualny rabat.</w:t>
      </w:r>
    </w:p>
    <w:p w14:paraId="3BB4E818" w14:textId="77777777" w:rsidR="0077556B" w:rsidRPr="001810C9" w:rsidRDefault="008D4CAA" w:rsidP="004D3472">
      <w:pPr>
        <w:spacing w:line="276" w:lineRule="auto"/>
        <w:jc w:val="both"/>
        <w:rPr>
          <w:color w:val="000000" w:themeColor="text1"/>
          <w:shd w:val="clear" w:color="auto" w:fill="FFFF00"/>
        </w:rPr>
      </w:pPr>
      <w:r w:rsidRPr="0077556B">
        <w:t>IV.</w:t>
      </w:r>
      <w:r w:rsidR="00321B9D" w:rsidRPr="0077556B">
        <w:t xml:space="preserve"> Wykonawca</w:t>
      </w:r>
      <w:r w:rsidR="00ED7B6F" w:rsidRPr="0077556B">
        <w:t xml:space="preserve"> ma posiadać wysoką </w:t>
      </w:r>
      <w:r w:rsidR="00D26464" w:rsidRPr="0077556B">
        <w:t xml:space="preserve">jakość </w:t>
      </w:r>
      <w:r w:rsidR="003E375D" w:rsidRPr="0077556B">
        <w:t xml:space="preserve">paliwa </w:t>
      </w:r>
      <w:r w:rsidR="00D26464" w:rsidRPr="0077556B">
        <w:t>zgodną z Polską Normą, dokumentowaną stosownym atestem, na każde żądanie odbiorcy</w:t>
      </w:r>
      <w:r w:rsidR="0077556B">
        <w:t xml:space="preserve"> oraz koncesję na obrót paliwami ciekłymi wydaną przez </w:t>
      </w:r>
      <w:r w:rsidR="0077556B" w:rsidRPr="001810C9">
        <w:rPr>
          <w:color w:val="000000" w:themeColor="text1"/>
        </w:rPr>
        <w:t>Prezesa Urzędu Regulacji Energetyki –</w:t>
      </w:r>
      <w:r w:rsidR="00865D41" w:rsidRPr="001810C9">
        <w:rPr>
          <w:color w:val="000000" w:themeColor="text1"/>
        </w:rPr>
        <w:t xml:space="preserve"> co </w:t>
      </w:r>
      <w:r w:rsidR="0077556B" w:rsidRPr="001810C9">
        <w:rPr>
          <w:color w:val="000000" w:themeColor="text1"/>
        </w:rPr>
        <w:t xml:space="preserve">najmniej na okres od dnia złożenia oferty do końca trwania umowy. </w:t>
      </w:r>
    </w:p>
    <w:p w14:paraId="2638B218" w14:textId="77777777" w:rsidR="00321B9D" w:rsidRPr="001810C9" w:rsidRDefault="008D4CAA" w:rsidP="004D3472">
      <w:pPr>
        <w:spacing w:line="276" w:lineRule="auto"/>
        <w:jc w:val="both"/>
        <w:rPr>
          <w:color w:val="000000" w:themeColor="text1"/>
        </w:rPr>
      </w:pPr>
      <w:r w:rsidRPr="001810C9">
        <w:rPr>
          <w:color w:val="000000" w:themeColor="text1"/>
        </w:rPr>
        <w:t>V.</w:t>
      </w:r>
      <w:r w:rsidR="00321B9D" w:rsidRPr="001810C9">
        <w:rPr>
          <w:color w:val="000000" w:themeColor="text1"/>
        </w:rPr>
        <w:t xml:space="preserve"> </w:t>
      </w:r>
      <w:r w:rsidR="00D26464" w:rsidRPr="001810C9">
        <w:rPr>
          <w:color w:val="000000" w:themeColor="text1"/>
        </w:rPr>
        <w:t xml:space="preserve">Wykonawca będzie ponosił </w:t>
      </w:r>
      <w:r w:rsidR="00286913" w:rsidRPr="001810C9">
        <w:rPr>
          <w:color w:val="000000" w:themeColor="text1"/>
        </w:rPr>
        <w:t>odpowiedzialność za wszelkie szkody będące sutkiem</w:t>
      </w:r>
      <w:r w:rsidR="00D26464" w:rsidRPr="001810C9">
        <w:rPr>
          <w:color w:val="000000" w:themeColor="text1"/>
        </w:rPr>
        <w:t xml:space="preserve"> sprzedaży paliw o parametrach </w:t>
      </w:r>
      <w:r w:rsidR="00321B9D" w:rsidRPr="001810C9">
        <w:rPr>
          <w:color w:val="000000" w:themeColor="text1"/>
        </w:rPr>
        <w:t>nieodpowiadający</w:t>
      </w:r>
      <w:r w:rsidR="00324380" w:rsidRPr="001810C9">
        <w:rPr>
          <w:color w:val="000000" w:themeColor="text1"/>
        </w:rPr>
        <w:t>ch</w:t>
      </w:r>
      <w:r w:rsidR="00D26464" w:rsidRPr="001810C9">
        <w:rPr>
          <w:color w:val="000000" w:themeColor="text1"/>
        </w:rPr>
        <w:t xml:space="preserve"> Polskim Normom. </w:t>
      </w:r>
    </w:p>
    <w:p w14:paraId="6815003C" w14:textId="77777777" w:rsidR="00ED7B6F" w:rsidRPr="00312F10" w:rsidRDefault="008D4CAA" w:rsidP="004D3472">
      <w:pPr>
        <w:spacing w:line="276" w:lineRule="auto"/>
        <w:jc w:val="both"/>
      </w:pPr>
      <w:r w:rsidRPr="001810C9">
        <w:rPr>
          <w:color w:val="000000" w:themeColor="text1"/>
        </w:rPr>
        <w:t>VI.</w:t>
      </w:r>
      <w:r w:rsidR="00321B9D" w:rsidRPr="001810C9">
        <w:rPr>
          <w:color w:val="000000" w:themeColor="text1"/>
        </w:rPr>
        <w:t xml:space="preserve"> </w:t>
      </w:r>
      <w:r w:rsidR="00D26464" w:rsidRPr="001810C9">
        <w:rPr>
          <w:color w:val="000000" w:themeColor="text1"/>
        </w:rPr>
        <w:t xml:space="preserve">Odbiór paliw będzie </w:t>
      </w:r>
      <w:r w:rsidR="004C38EB" w:rsidRPr="001810C9">
        <w:rPr>
          <w:color w:val="000000" w:themeColor="text1"/>
        </w:rPr>
        <w:t>następował poprzez tankowanie w</w:t>
      </w:r>
      <w:r w:rsidR="004C38EB" w:rsidRPr="00312F10">
        <w:t xml:space="preserve"> punkcie lub</w:t>
      </w:r>
      <w:r w:rsidR="00D26464" w:rsidRPr="00312F10">
        <w:t xml:space="preserve"> stacji Wykonawcy bezpośrednio do baku pojazdu w ilościach uzgadnianych każdorazowo przez kierującego pojazdem.</w:t>
      </w:r>
    </w:p>
    <w:p w14:paraId="08B6DC83" w14:textId="77777777" w:rsidR="00321B9D" w:rsidRPr="00312F10" w:rsidRDefault="008D4CAA" w:rsidP="004D3472">
      <w:pPr>
        <w:pStyle w:val="WW-BodyText2"/>
        <w:spacing w:line="276" w:lineRule="auto"/>
        <w:rPr>
          <w:b w:val="0"/>
          <w:szCs w:val="24"/>
          <w:lang w:eastAsia="pl-PL"/>
        </w:rPr>
      </w:pPr>
      <w:r>
        <w:rPr>
          <w:b w:val="0"/>
          <w:szCs w:val="24"/>
          <w:lang w:eastAsia="pl-PL"/>
        </w:rPr>
        <w:t>VII.</w:t>
      </w:r>
      <w:r w:rsidR="00DF6376" w:rsidRPr="00312F10">
        <w:rPr>
          <w:b w:val="0"/>
          <w:szCs w:val="24"/>
          <w:lang w:eastAsia="pl-PL"/>
        </w:rPr>
        <w:t xml:space="preserve"> </w:t>
      </w:r>
      <w:r w:rsidR="00D26464" w:rsidRPr="00312F10">
        <w:rPr>
          <w:b w:val="0"/>
          <w:szCs w:val="24"/>
          <w:lang w:eastAsia="pl-PL"/>
        </w:rPr>
        <w:t>Zamawiający zastrzega sobie prawo do z</w:t>
      </w:r>
      <w:r w:rsidR="00790396">
        <w:rPr>
          <w:b w:val="0"/>
          <w:szCs w:val="24"/>
          <w:lang w:eastAsia="pl-PL"/>
        </w:rPr>
        <w:t>miany</w:t>
      </w:r>
      <w:r w:rsidR="00D26464" w:rsidRPr="00312F10">
        <w:rPr>
          <w:b w:val="0"/>
          <w:szCs w:val="24"/>
          <w:lang w:eastAsia="pl-PL"/>
        </w:rPr>
        <w:t xml:space="preserve"> zakresu przedmiotu z</w:t>
      </w:r>
      <w:r w:rsidR="00321B9D" w:rsidRPr="00312F10">
        <w:rPr>
          <w:b w:val="0"/>
          <w:szCs w:val="24"/>
          <w:lang w:eastAsia="pl-PL"/>
        </w:rPr>
        <w:t>amówienia</w:t>
      </w:r>
      <w:r w:rsidR="00386F33" w:rsidRPr="00312F10">
        <w:rPr>
          <w:b w:val="0"/>
          <w:szCs w:val="24"/>
          <w:lang w:eastAsia="pl-PL"/>
        </w:rPr>
        <w:t>, ponieważ</w:t>
      </w:r>
      <w:r w:rsidR="00386F33" w:rsidRPr="00312F10">
        <w:t xml:space="preserve"> </w:t>
      </w:r>
      <w:r w:rsidR="00386F33" w:rsidRPr="00312F10">
        <w:rPr>
          <w:b w:val="0"/>
        </w:rPr>
        <w:t>wi</w:t>
      </w:r>
      <w:r w:rsidR="00E407BB" w:rsidRPr="00312F10">
        <w:rPr>
          <w:b w:val="0"/>
        </w:rPr>
        <w:t>elkość podana w załączniku nr 1 jest wielkością szacunkową służącą</w:t>
      </w:r>
      <w:r w:rsidR="00386F33" w:rsidRPr="00312F10">
        <w:rPr>
          <w:b w:val="0"/>
        </w:rPr>
        <w:t xml:space="preserve"> do kalkulacji ceny oferty</w:t>
      </w:r>
      <w:r w:rsidR="00386F33" w:rsidRPr="00312F10">
        <w:rPr>
          <w:b w:val="0"/>
          <w:szCs w:val="24"/>
          <w:lang w:eastAsia="pl-PL"/>
        </w:rPr>
        <w:t>.</w:t>
      </w:r>
    </w:p>
    <w:p w14:paraId="6A36317A" w14:textId="77777777" w:rsidR="00386F33" w:rsidRPr="005F4979" w:rsidRDefault="008D4CAA" w:rsidP="005F4979">
      <w:pPr>
        <w:pStyle w:val="WW-BodyText2"/>
        <w:spacing w:line="276" w:lineRule="auto"/>
        <w:rPr>
          <w:b w:val="0"/>
          <w:szCs w:val="24"/>
          <w:lang w:eastAsia="pl-PL"/>
        </w:rPr>
      </w:pPr>
      <w:r>
        <w:rPr>
          <w:b w:val="0"/>
          <w:szCs w:val="24"/>
          <w:lang w:eastAsia="pl-PL"/>
        </w:rPr>
        <w:t>VIII.</w:t>
      </w:r>
      <w:r w:rsidR="00321B9D" w:rsidRPr="00312F10">
        <w:rPr>
          <w:b w:val="0"/>
          <w:szCs w:val="24"/>
          <w:lang w:eastAsia="pl-PL"/>
        </w:rPr>
        <w:t xml:space="preserve"> </w:t>
      </w:r>
      <w:r w:rsidR="00D26464" w:rsidRPr="00312F10">
        <w:rPr>
          <w:b w:val="0"/>
          <w:szCs w:val="24"/>
          <w:lang w:eastAsia="pl-PL"/>
        </w:rPr>
        <w:t>Wykonawcy nie przysługuje praw</w:t>
      </w:r>
      <w:r w:rsidR="00386F33" w:rsidRPr="00312F10">
        <w:rPr>
          <w:b w:val="0"/>
          <w:szCs w:val="24"/>
          <w:lang w:eastAsia="pl-PL"/>
        </w:rPr>
        <w:t>o do roszczeń finansowych z</w:t>
      </w:r>
      <w:r w:rsidR="00D26464" w:rsidRPr="00312F10">
        <w:rPr>
          <w:b w:val="0"/>
          <w:szCs w:val="24"/>
          <w:lang w:eastAsia="pl-PL"/>
        </w:rPr>
        <w:t xml:space="preserve"> tytułu</w:t>
      </w:r>
      <w:r w:rsidR="00386F33" w:rsidRPr="00312F10">
        <w:rPr>
          <w:b w:val="0"/>
          <w:szCs w:val="24"/>
          <w:lang w:eastAsia="pl-PL"/>
        </w:rPr>
        <w:t xml:space="preserve"> zmniejszenia zakresu przedmiotu zamówienia</w:t>
      </w:r>
      <w:r w:rsidR="00D26464" w:rsidRPr="00312F10">
        <w:rPr>
          <w:b w:val="0"/>
          <w:szCs w:val="24"/>
          <w:lang w:eastAsia="pl-PL"/>
        </w:rPr>
        <w:t>.</w:t>
      </w:r>
    </w:p>
    <w:p w14:paraId="3C1515BF" w14:textId="77777777" w:rsidR="00B537FA" w:rsidRPr="00312F10" w:rsidRDefault="008D4CAA" w:rsidP="00A67967">
      <w:pPr>
        <w:tabs>
          <w:tab w:val="left" w:pos="0"/>
        </w:tabs>
        <w:suppressAutoHyphens/>
        <w:overflowPunct w:val="0"/>
        <w:autoSpaceDE w:val="0"/>
        <w:spacing w:line="276" w:lineRule="auto"/>
        <w:jc w:val="both"/>
        <w:textAlignment w:val="baseline"/>
      </w:pPr>
      <w:r>
        <w:t>IX.</w:t>
      </w:r>
      <w:r w:rsidR="00B537FA" w:rsidRPr="00312F10">
        <w:t xml:space="preserve"> </w:t>
      </w:r>
      <w:r w:rsidR="00807FED">
        <w:t xml:space="preserve"> </w:t>
      </w:r>
      <w:r w:rsidR="00A67967">
        <w:t xml:space="preserve">Rozliczenie dokonywane będzie za pomocą kart elektronicznych i faktur </w:t>
      </w:r>
      <w:r w:rsidR="00B537FA" w:rsidRPr="00312F10">
        <w:t>– faktury płatne będą przelewem</w:t>
      </w:r>
      <w:r w:rsidR="003E375D" w:rsidRPr="00312F10">
        <w:t xml:space="preserve"> na konto bankowe wskazane przez Wykonawcę</w:t>
      </w:r>
      <w:r w:rsidR="00B537FA" w:rsidRPr="00312F10">
        <w:t>.</w:t>
      </w:r>
    </w:p>
    <w:p w14:paraId="0FF026F8" w14:textId="77777777" w:rsidR="00807FED" w:rsidRDefault="00807FED" w:rsidP="00D65CC6">
      <w:pPr>
        <w:tabs>
          <w:tab w:val="left" w:pos="0"/>
        </w:tabs>
        <w:suppressAutoHyphens/>
        <w:overflowPunct w:val="0"/>
        <w:autoSpaceDE w:val="0"/>
        <w:spacing w:line="276" w:lineRule="auto"/>
        <w:jc w:val="both"/>
        <w:textAlignment w:val="baseline"/>
      </w:pPr>
    </w:p>
    <w:p w14:paraId="0B139EC3" w14:textId="77777777" w:rsidR="00807FED" w:rsidRPr="004D04FB" w:rsidRDefault="00807FED" w:rsidP="00D65CC6">
      <w:pPr>
        <w:tabs>
          <w:tab w:val="left" w:pos="0"/>
        </w:tabs>
        <w:suppressAutoHyphens/>
        <w:overflowPunct w:val="0"/>
        <w:autoSpaceDE w:val="0"/>
        <w:spacing w:line="276" w:lineRule="auto"/>
        <w:jc w:val="both"/>
        <w:textAlignment w:val="baseline"/>
      </w:pPr>
    </w:p>
    <w:p w14:paraId="0ABE47D4" w14:textId="77777777" w:rsidR="005F4979" w:rsidRPr="004D04FB" w:rsidRDefault="005F4979" w:rsidP="004D3472">
      <w:pPr>
        <w:suppressAutoHyphens/>
        <w:overflowPunct w:val="0"/>
        <w:autoSpaceDE w:val="0"/>
        <w:spacing w:line="276" w:lineRule="auto"/>
        <w:jc w:val="both"/>
        <w:textAlignment w:val="baseline"/>
      </w:pPr>
    </w:p>
    <w:p w14:paraId="40D65134" w14:textId="77777777" w:rsidR="004764DC" w:rsidRPr="00312F10" w:rsidRDefault="007D7E01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sz w:val="26"/>
          <w:szCs w:val="26"/>
          <w:lang w:eastAsia="ar-SA"/>
        </w:rPr>
      </w:pPr>
      <w:r w:rsidRPr="00312F10">
        <w:rPr>
          <w:b/>
          <w:sz w:val="26"/>
          <w:szCs w:val="26"/>
          <w:lang w:eastAsia="ar-SA"/>
        </w:rPr>
        <w:lastRenderedPageBreak/>
        <w:t xml:space="preserve">TERMIN WYKONANIA ZAMÓWIENIA </w:t>
      </w:r>
    </w:p>
    <w:p w14:paraId="78F612C7" w14:textId="5E6D1D16" w:rsidR="00D26464" w:rsidRPr="00312F10" w:rsidRDefault="00B537FA" w:rsidP="007D7E01">
      <w:pPr>
        <w:pStyle w:val="WW-BodyText2"/>
        <w:spacing w:before="240" w:line="276" w:lineRule="auto"/>
        <w:rPr>
          <w:szCs w:val="24"/>
        </w:rPr>
      </w:pPr>
      <w:r w:rsidRPr="00312F10">
        <w:rPr>
          <w:szCs w:val="24"/>
        </w:rPr>
        <w:t>od 02.01.2</w:t>
      </w:r>
      <w:r w:rsidR="005F4979">
        <w:rPr>
          <w:szCs w:val="24"/>
        </w:rPr>
        <w:t>0</w:t>
      </w:r>
      <w:r w:rsidR="00751FBD">
        <w:rPr>
          <w:szCs w:val="24"/>
        </w:rPr>
        <w:t>2</w:t>
      </w:r>
      <w:r w:rsidR="00D12B2B">
        <w:rPr>
          <w:szCs w:val="24"/>
        </w:rPr>
        <w:t>1</w:t>
      </w:r>
      <w:r w:rsidR="00D26464" w:rsidRPr="00312F10">
        <w:rPr>
          <w:szCs w:val="24"/>
        </w:rPr>
        <w:t xml:space="preserve"> do 31.12.20</w:t>
      </w:r>
      <w:r w:rsidR="00751FBD">
        <w:rPr>
          <w:szCs w:val="24"/>
        </w:rPr>
        <w:t>2</w:t>
      </w:r>
      <w:r w:rsidR="00D12B2B">
        <w:rPr>
          <w:szCs w:val="24"/>
        </w:rPr>
        <w:t>1</w:t>
      </w:r>
      <w:r w:rsidR="005F4979">
        <w:rPr>
          <w:szCs w:val="24"/>
        </w:rPr>
        <w:t xml:space="preserve"> </w:t>
      </w:r>
      <w:r w:rsidR="00D26464" w:rsidRPr="00312F10">
        <w:rPr>
          <w:szCs w:val="24"/>
        </w:rPr>
        <w:t>r.</w:t>
      </w:r>
    </w:p>
    <w:p w14:paraId="133B42CC" w14:textId="77777777" w:rsidR="004D3472" w:rsidRPr="00312F10" w:rsidRDefault="004D3472" w:rsidP="004D3472">
      <w:pPr>
        <w:tabs>
          <w:tab w:val="left" w:pos="6240"/>
        </w:tabs>
        <w:suppressAutoHyphens/>
        <w:overflowPunct w:val="0"/>
        <w:autoSpaceDE w:val="0"/>
        <w:spacing w:line="276" w:lineRule="auto"/>
        <w:jc w:val="both"/>
        <w:textAlignment w:val="baseline"/>
        <w:rPr>
          <w:b/>
          <w:u w:val="single"/>
          <w:lang w:eastAsia="ar-SA"/>
        </w:rPr>
      </w:pPr>
    </w:p>
    <w:p w14:paraId="637E522A" w14:textId="77777777" w:rsidR="00EB016E" w:rsidRPr="00312F10" w:rsidRDefault="00EB016E" w:rsidP="005F4979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u w:val="single"/>
          <w:lang w:eastAsia="ar-SA"/>
        </w:rPr>
      </w:pPr>
    </w:p>
    <w:p w14:paraId="00230F18" w14:textId="77777777" w:rsidR="007D7E01" w:rsidRPr="00312F10" w:rsidRDefault="007D7E01" w:rsidP="007D7E01">
      <w:pPr>
        <w:suppressAutoHyphens/>
        <w:overflowPunct w:val="0"/>
        <w:autoSpaceDE w:val="0"/>
        <w:spacing w:line="276" w:lineRule="auto"/>
        <w:ind w:left="540" w:hanging="540"/>
        <w:jc w:val="both"/>
        <w:textAlignment w:val="baseline"/>
        <w:rPr>
          <w:sz w:val="26"/>
          <w:szCs w:val="26"/>
          <w:lang w:eastAsia="ar-SA"/>
        </w:rPr>
      </w:pPr>
      <w:r w:rsidRPr="00312F10">
        <w:rPr>
          <w:b/>
          <w:bCs/>
          <w:sz w:val="26"/>
          <w:szCs w:val="26"/>
          <w:lang w:eastAsia="ar-SA"/>
        </w:rPr>
        <w:t>MIEJSCE ORAZ TERMIN SKŁADANIA OFERT</w:t>
      </w:r>
    </w:p>
    <w:p w14:paraId="5C06CC88" w14:textId="77777777" w:rsidR="00A97252" w:rsidRPr="00312F10" w:rsidRDefault="004764DC" w:rsidP="007D7E01">
      <w:pPr>
        <w:suppressAutoHyphens/>
        <w:overflowPunct w:val="0"/>
        <w:autoSpaceDE w:val="0"/>
        <w:spacing w:before="240" w:line="276" w:lineRule="auto"/>
        <w:ind w:left="540" w:hanging="540"/>
        <w:jc w:val="both"/>
        <w:textAlignment w:val="baseline"/>
        <w:rPr>
          <w:sz w:val="26"/>
          <w:szCs w:val="26"/>
          <w:lang w:eastAsia="ar-SA"/>
        </w:rPr>
      </w:pPr>
      <w:r w:rsidRPr="00312F10">
        <w:rPr>
          <w:bCs/>
          <w:lang w:eastAsia="ar-SA"/>
        </w:rPr>
        <w:t>Oferty należy skł</w:t>
      </w:r>
      <w:r w:rsidR="00A97252" w:rsidRPr="00312F10">
        <w:rPr>
          <w:bCs/>
          <w:lang w:eastAsia="ar-SA"/>
        </w:rPr>
        <w:t>adać w siedzibie Zamawiającego:</w:t>
      </w:r>
    </w:p>
    <w:p w14:paraId="0BE15BD2" w14:textId="77777777" w:rsidR="00A97252" w:rsidRPr="00312F10" w:rsidRDefault="00790396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>
        <w:rPr>
          <w:lang w:eastAsia="ar-SA"/>
        </w:rPr>
        <w:t xml:space="preserve">Gmina Niebylec - </w:t>
      </w:r>
      <w:r w:rsidR="00A97252" w:rsidRPr="00312F10">
        <w:rPr>
          <w:lang w:eastAsia="ar-SA"/>
        </w:rPr>
        <w:t>Gminny Zespół Ekonomiczno-Administracyjny Szkół w Niebylcu</w:t>
      </w:r>
    </w:p>
    <w:p w14:paraId="5F8C440E" w14:textId="77777777" w:rsidR="00A97252" w:rsidRPr="00312F10" w:rsidRDefault="00A97252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Niebylec 182a</w:t>
      </w:r>
    </w:p>
    <w:p w14:paraId="231BB2D7" w14:textId="77777777" w:rsidR="00A97252" w:rsidRPr="00312F10" w:rsidRDefault="00A97252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38-114 Niebylec</w:t>
      </w:r>
    </w:p>
    <w:p w14:paraId="78A8AF34" w14:textId="77777777" w:rsidR="00A97252" w:rsidRPr="00312F10" w:rsidRDefault="00A97252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woj. podkarpackie</w:t>
      </w:r>
    </w:p>
    <w:p w14:paraId="7A565A91" w14:textId="1466EC85" w:rsidR="004764DC" w:rsidRDefault="004764DC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bCs/>
          <w:lang w:eastAsia="ar-SA"/>
        </w:rPr>
      </w:pPr>
      <w:r w:rsidRPr="00312F10">
        <w:rPr>
          <w:bCs/>
          <w:lang w:eastAsia="ar-SA"/>
        </w:rPr>
        <w:t>do</w:t>
      </w:r>
      <w:r w:rsidR="00945D22" w:rsidRPr="00312F10">
        <w:rPr>
          <w:b/>
          <w:bCs/>
          <w:lang w:eastAsia="ar-SA"/>
        </w:rPr>
        <w:t xml:space="preserve"> </w:t>
      </w:r>
      <w:r w:rsidR="00945D22" w:rsidRPr="00312F10">
        <w:rPr>
          <w:bCs/>
          <w:lang w:eastAsia="ar-SA"/>
        </w:rPr>
        <w:t>dnia</w:t>
      </w:r>
      <w:r w:rsidR="00945D22" w:rsidRPr="00312F10">
        <w:rPr>
          <w:b/>
          <w:bCs/>
          <w:lang w:eastAsia="ar-SA"/>
        </w:rPr>
        <w:t xml:space="preserve"> </w:t>
      </w:r>
      <w:r w:rsidR="00EE1C24">
        <w:rPr>
          <w:b/>
          <w:bCs/>
          <w:lang w:eastAsia="ar-SA"/>
        </w:rPr>
        <w:t>4</w:t>
      </w:r>
      <w:r w:rsidR="005F4979" w:rsidRPr="008F6DC6">
        <w:rPr>
          <w:b/>
          <w:bCs/>
          <w:lang w:eastAsia="ar-SA"/>
        </w:rPr>
        <w:t>.</w:t>
      </w:r>
      <w:r w:rsidR="00951402" w:rsidRPr="008F6DC6">
        <w:rPr>
          <w:b/>
          <w:bCs/>
          <w:lang w:eastAsia="ar-SA"/>
        </w:rPr>
        <w:t>1</w:t>
      </w:r>
      <w:r w:rsidR="00EE1C24">
        <w:rPr>
          <w:b/>
          <w:bCs/>
          <w:lang w:eastAsia="ar-SA"/>
        </w:rPr>
        <w:t>2</w:t>
      </w:r>
      <w:r w:rsidR="005F4979" w:rsidRPr="008F6DC6">
        <w:rPr>
          <w:b/>
          <w:bCs/>
          <w:lang w:eastAsia="ar-SA"/>
        </w:rPr>
        <w:t>.20</w:t>
      </w:r>
      <w:r w:rsidR="00D12B2B">
        <w:rPr>
          <w:b/>
          <w:bCs/>
          <w:lang w:eastAsia="ar-SA"/>
        </w:rPr>
        <w:t>20</w:t>
      </w:r>
      <w:r w:rsidRPr="00312F10">
        <w:rPr>
          <w:b/>
          <w:bCs/>
          <w:lang w:eastAsia="ar-SA"/>
        </w:rPr>
        <w:t xml:space="preserve"> r. do godz</w:t>
      </w:r>
      <w:r w:rsidR="00DF4758" w:rsidRPr="00312F10">
        <w:rPr>
          <w:b/>
          <w:bCs/>
          <w:lang w:eastAsia="ar-SA"/>
        </w:rPr>
        <w:t>. 1</w:t>
      </w:r>
      <w:r w:rsidR="001D7F29">
        <w:rPr>
          <w:b/>
          <w:bCs/>
          <w:lang w:eastAsia="ar-SA"/>
        </w:rPr>
        <w:t>2</w:t>
      </w:r>
      <w:r w:rsidR="00DF4758" w:rsidRPr="00312F10">
        <w:rPr>
          <w:b/>
          <w:bCs/>
          <w:lang w:eastAsia="ar-SA"/>
        </w:rPr>
        <w:t>.00</w:t>
      </w:r>
    </w:p>
    <w:p w14:paraId="5DDD7678" w14:textId="173FB56E" w:rsidR="00ED38E8" w:rsidRDefault="00ED38E8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bCs/>
          <w:lang w:eastAsia="ar-SA"/>
        </w:rPr>
      </w:pPr>
      <w:r w:rsidRPr="00ED38E8">
        <w:rPr>
          <w:bCs/>
          <w:lang w:eastAsia="ar-SA"/>
        </w:rPr>
        <w:t>lub e-mailem</w:t>
      </w:r>
      <w:r w:rsidRPr="008F6DC6">
        <w:rPr>
          <w:bCs/>
          <w:lang w:eastAsia="ar-SA"/>
        </w:rPr>
        <w:t>:</w:t>
      </w:r>
      <w:r w:rsidRPr="008F6DC6">
        <w:rPr>
          <w:b/>
          <w:bCs/>
          <w:lang w:eastAsia="ar-SA"/>
        </w:rPr>
        <w:t xml:space="preserve"> </w:t>
      </w:r>
      <w:r w:rsidR="00EE1C24">
        <w:rPr>
          <w:b/>
          <w:bCs/>
          <w:lang w:eastAsia="ar-SA"/>
        </w:rPr>
        <w:t>natali</w:t>
      </w:r>
      <w:r w:rsidR="001A75D5" w:rsidRPr="008F6DC6">
        <w:rPr>
          <w:b/>
          <w:bCs/>
          <w:lang w:eastAsia="ar-SA"/>
        </w:rPr>
        <w:t>a</w:t>
      </w:r>
      <w:r w:rsidR="00790396" w:rsidRPr="008F6DC6">
        <w:rPr>
          <w:b/>
          <w:bCs/>
          <w:lang w:eastAsia="ar-SA"/>
        </w:rPr>
        <w:t>.gzeas</w:t>
      </w:r>
      <w:r w:rsidRPr="008F6DC6">
        <w:rPr>
          <w:b/>
          <w:bCs/>
          <w:lang w:eastAsia="ar-SA"/>
        </w:rPr>
        <w:t>@onet.</w:t>
      </w:r>
      <w:r w:rsidR="00EE1C24">
        <w:rPr>
          <w:b/>
          <w:bCs/>
          <w:lang w:eastAsia="ar-SA"/>
        </w:rPr>
        <w:t>pl</w:t>
      </w:r>
    </w:p>
    <w:p w14:paraId="1416B4EF" w14:textId="77777777" w:rsidR="00EE49B5" w:rsidRPr="00312F10" w:rsidRDefault="00EE49B5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Cs/>
          <w:lang w:eastAsia="ar-SA"/>
        </w:rPr>
      </w:pPr>
    </w:p>
    <w:p w14:paraId="4627F869" w14:textId="77777777" w:rsidR="004D3472" w:rsidRPr="00312F10" w:rsidRDefault="004D3472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u w:val="single"/>
          <w:lang w:eastAsia="ar-SA"/>
        </w:rPr>
      </w:pPr>
    </w:p>
    <w:p w14:paraId="0671A7D8" w14:textId="77777777" w:rsidR="008C12B1" w:rsidRPr="00312F10" w:rsidRDefault="007D7E01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sz w:val="26"/>
          <w:szCs w:val="26"/>
          <w:lang w:eastAsia="ar-SA"/>
        </w:rPr>
      </w:pPr>
      <w:r w:rsidRPr="00312F10">
        <w:rPr>
          <w:b/>
          <w:sz w:val="26"/>
          <w:szCs w:val="26"/>
          <w:lang w:eastAsia="ar-SA"/>
        </w:rPr>
        <w:t>OPIS SPOSOBU OBLICZENIA CENY OFERTY</w:t>
      </w:r>
    </w:p>
    <w:p w14:paraId="5140B8D3" w14:textId="1E830ECC" w:rsidR="00D26464" w:rsidRPr="00312F10" w:rsidRDefault="00D26464" w:rsidP="007D7E01">
      <w:pPr>
        <w:numPr>
          <w:ilvl w:val="6"/>
          <w:numId w:val="4"/>
        </w:numPr>
        <w:tabs>
          <w:tab w:val="clear" w:pos="2520"/>
          <w:tab w:val="left" w:pos="0"/>
          <w:tab w:val="num" w:pos="709"/>
        </w:tabs>
        <w:suppressAutoHyphens/>
        <w:overflowPunct w:val="0"/>
        <w:autoSpaceDE w:val="0"/>
        <w:spacing w:before="240" w:line="276" w:lineRule="auto"/>
        <w:ind w:left="709" w:hanging="425"/>
        <w:jc w:val="both"/>
        <w:textAlignment w:val="baseline"/>
      </w:pPr>
      <w:r w:rsidRPr="00312F10">
        <w:t>Wykonawc</w:t>
      </w:r>
      <w:r w:rsidR="00B95686" w:rsidRPr="00312F10">
        <w:t>a w formularzu ofertowym – zał. nr 1</w:t>
      </w:r>
      <w:r w:rsidR="00B157BF" w:rsidRPr="00312F10">
        <w:t xml:space="preserve"> </w:t>
      </w:r>
      <w:r w:rsidRPr="00312F10">
        <w:t>poda cenę brutto jednego l</w:t>
      </w:r>
      <w:r w:rsidR="00B157BF" w:rsidRPr="00312F10">
        <w:t>itra oleju napędowego (ON</w:t>
      </w:r>
      <w:r w:rsidR="00E32233">
        <w:t xml:space="preserve"> oraz ON</w:t>
      </w:r>
      <w:r w:rsidR="00EE1C24">
        <w:t xml:space="preserve"> typu</w:t>
      </w:r>
      <w:r w:rsidR="00E32233">
        <w:t xml:space="preserve"> VERVA</w:t>
      </w:r>
      <w:r w:rsidRPr="00312F10">
        <w:t xml:space="preserve">) oraz wartość brutto całości przedmiotu zamówienia </w:t>
      </w:r>
      <w:r w:rsidRPr="008F6DC6">
        <w:t xml:space="preserve">stanowiącą iloczyn ceny za </w:t>
      </w:r>
      <w:smartTag w:uri="urn:schemas-microsoft-com:office:smarttags" w:element="metricconverter">
        <w:smartTagPr>
          <w:attr w:name="ProductID" w:val="1 litr"/>
        </w:smartTagPr>
        <w:r w:rsidRPr="008F6DC6">
          <w:t>1 litr</w:t>
        </w:r>
      </w:smartTag>
      <w:r w:rsidR="00E32233" w:rsidRPr="008F6DC6">
        <w:t xml:space="preserve"> paliwa x </w:t>
      </w:r>
      <w:r w:rsidR="00D12B2B">
        <w:t>4 307</w:t>
      </w:r>
      <w:r w:rsidRPr="008F6DC6">
        <w:t xml:space="preserve"> litrów</w:t>
      </w:r>
      <w:r w:rsidR="00E32233" w:rsidRPr="008F6DC6">
        <w:t xml:space="preserve"> (ON) oraz ceny za </w:t>
      </w:r>
      <w:smartTag w:uri="urn:schemas-microsoft-com:office:smarttags" w:element="metricconverter">
        <w:smartTagPr>
          <w:attr w:name="ProductID" w:val="1 litr"/>
        </w:smartTagPr>
        <w:r w:rsidR="00E32233" w:rsidRPr="008F6DC6">
          <w:t>1 litr</w:t>
        </w:r>
      </w:smartTag>
      <w:r w:rsidR="00E32233" w:rsidRPr="008F6DC6">
        <w:t xml:space="preserve"> paliwa x </w:t>
      </w:r>
      <w:r w:rsidR="00951402" w:rsidRPr="008F6DC6">
        <w:t xml:space="preserve">5 </w:t>
      </w:r>
      <w:r w:rsidR="00D12B2B">
        <w:t>058</w:t>
      </w:r>
      <w:r w:rsidR="00E32233" w:rsidRPr="008F6DC6">
        <w:t xml:space="preserve"> litrów</w:t>
      </w:r>
      <w:r w:rsidR="00E32233">
        <w:t xml:space="preserve"> (ON </w:t>
      </w:r>
      <w:r w:rsidR="00EE1C24">
        <w:t xml:space="preserve">typu </w:t>
      </w:r>
      <w:r w:rsidR="00E32233">
        <w:t xml:space="preserve">VERVA) </w:t>
      </w:r>
      <w:r w:rsidRPr="00312F10">
        <w:t>.</w:t>
      </w:r>
    </w:p>
    <w:p w14:paraId="3AFF48B3" w14:textId="4168229D" w:rsidR="00D26464" w:rsidRPr="00312F10" w:rsidRDefault="00D26464" w:rsidP="004D3472">
      <w:pPr>
        <w:numPr>
          <w:ilvl w:val="6"/>
          <w:numId w:val="4"/>
        </w:numPr>
        <w:tabs>
          <w:tab w:val="clear" w:pos="2520"/>
          <w:tab w:val="left" w:pos="0"/>
          <w:tab w:val="num" w:pos="709"/>
        </w:tabs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  <w:rPr>
          <w:b/>
        </w:rPr>
      </w:pPr>
      <w:r w:rsidRPr="00312F10">
        <w:t xml:space="preserve">Cena brutto za </w:t>
      </w:r>
      <w:smartTag w:uri="urn:schemas-microsoft-com:office:smarttags" w:element="metricconverter">
        <w:smartTagPr>
          <w:attr w:name="ProductID" w:val="1 litr"/>
        </w:smartTagPr>
        <w:r w:rsidRPr="00312F10">
          <w:t>1 litr</w:t>
        </w:r>
      </w:smartTag>
      <w:r w:rsidR="00B157BF" w:rsidRPr="00312F10">
        <w:t xml:space="preserve"> paliwa podana w ofercie</w:t>
      </w:r>
      <w:r w:rsidRPr="00312F10">
        <w:t xml:space="preserve"> będzie </w:t>
      </w:r>
      <w:r w:rsidR="00B157BF" w:rsidRPr="00312F10">
        <w:rPr>
          <w:b/>
        </w:rPr>
        <w:t>ceną podaną według stawki obowiązującej</w:t>
      </w:r>
      <w:r w:rsidR="00D82DC3" w:rsidRPr="00312F10">
        <w:rPr>
          <w:b/>
        </w:rPr>
        <w:t xml:space="preserve"> w punkcie lub</w:t>
      </w:r>
      <w:r w:rsidR="00DF6376" w:rsidRPr="00312F10">
        <w:rPr>
          <w:b/>
        </w:rPr>
        <w:t xml:space="preserve"> stacji paliw W</w:t>
      </w:r>
      <w:r w:rsidR="00B157BF" w:rsidRPr="00312F10">
        <w:rPr>
          <w:b/>
        </w:rPr>
        <w:t xml:space="preserve">ykonawcy w dniu </w:t>
      </w:r>
      <w:r w:rsidR="00EE1C24">
        <w:rPr>
          <w:b/>
        </w:rPr>
        <w:t>26</w:t>
      </w:r>
      <w:r w:rsidR="00ED38E8" w:rsidRPr="008F6DC6">
        <w:rPr>
          <w:b/>
        </w:rPr>
        <w:t>.1</w:t>
      </w:r>
      <w:r w:rsidR="001D7F29">
        <w:rPr>
          <w:b/>
        </w:rPr>
        <w:t>1</w:t>
      </w:r>
      <w:r w:rsidR="00ED38E8" w:rsidRPr="008F6DC6">
        <w:rPr>
          <w:b/>
        </w:rPr>
        <w:t>.20</w:t>
      </w:r>
      <w:r w:rsidR="001D7F29">
        <w:rPr>
          <w:b/>
        </w:rPr>
        <w:t>20</w:t>
      </w:r>
      <w:r w:rsidR="00ED38E8">
        <w:rPr>
          <w:b/>
        </w:rPr>
        <w:t xml:space="preserve"> r</w:t>
      </w:r>
      <w:r w:rsidR="002555F9">
        <w:rPr>
          <w:b/>
        </w:rPr>
        <w:t>.</w:t>
      </w:r>
      <w:r w:rsidR="00ED38E8">
        <w:rPr>
          <w:b/>
        </w:rPr>
        <w:t xml:space="preserve"> </w:t>
      </w:r>
      <w:r w:rsidRPr="00312F10">
        <w:rPr>
          <w:b/>
        </w:rPr>
        <w:t>pomniejszoną o ewentualny rabat.</w:t>
      </w:r>
    </w:p>
    <w:p w14:paraId="6E94D0E5" w14:textId="77777777" w:rsidR="00D26464" w:rsidRPr="00312F10" w:rsidRDefault="00DF6376" w:rsidP="004D3472">
      <w:pPr>
        <w:numPr>
          <w:ilvl w:val="6"/>
          <w:numId w:val="4"/>
        </w:numPr>
        <w:tabs>
          <w:tab w:val="clear" w:pos="2520"/>
          <w:tab w:val="left" w:pos="0"/>
          <w:tab w:val="num" w:pos="709"/>
        </w:tabs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</w:pPr>
      <w:r w:rsidRPr="00312F10">
        <w:t>Jeżeli W</w:t>
      </w:r>
      <w:r w:rsidR="00D26464" w:rsidRPr="00312F10">
        <w:t xml:space="preserve">ykonawca w cenie ofertowej </w:t>
      </w:r>
      <w:smartTag w:uri="urn:schemas-microsoft-com:office:smarttags" w:element="metricconverter">
        <w:smartTagPr>
          <w:attr w:name="ProductID" w:val="1 litra"/>
        </w:smartTagPr>
        <w:r w:rsidR="00D26464" w:rsidRPr="00312F10">
          <w:t>1 litra</w:t>
        </w:r>
      </w:smartTag>
      <w:r w:rsidR="00D26464" w:rsidRPr="00312F10">
        <w:t xml:space="preserve"> paliwa uwzględnił rabat to wysokość tego rabatu wpisuje do</w:t>
      </w:r>
      <w:r w:rsidR="003F723F" w:rsidRPr="00312F10">
        <w:t xml:space="preserve"> </w:t>
      </w:r>
      <w:r w:rsidR="00B157BF" w:rsidRPr="00312F10">
        <w:t>kalkulacji ceny</w:t>
      </w:r>
      <w:r w:rsidR="00D26464" w:rsidRPr="00312F10">
        <w:t>. Rabat ten obowiązywał będzie przez cały okres trwania</w:t>
      </w:r>
      <w:r w:rsidR="003F723F" w:rsidRPr="00312F10">
        <w:t xml:space="preserve"> </w:t>
      </w:r>
      <w:r w:rsidR="00D26464" w:rsidRPr="00312F10">
        <w:t>umowy.</w:t>
      </w:r>
    </w:p>
    <w:p w14:paraId="5E1EC12C" w14:textId="77777777" w:rsidR="00D26464" w:rsidRPr="00312F10" w:rsidRDefault="00DF6376" w:rsidP="004D3472">
      <w:pPr>
        <w:numPr>
          <w:ilvl w:val="6"/>
          <w:numId w:val="4"/>
        </w:numPr>
        <w:tabs>
          <w:tab w:val="clear" w:pos="2520"/>
          <w:tab w:val="left" w:pos="0"/>
          <w:tab w:val="num" w:pos="709"/>
        </w:tabs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</w:pPr>
      <w:r w:rsidRPr="00312F10">
        <w:t>Jeżeli W</w:t>
      </w:r>
      <w:r w:rsidR="00D26464" w:rsidRPr="00312F10">
        <w:t xml:space="preserve">ykonawca nie uwzględnił rabatu do ceny </w:t>
      </w:r>
      <w:smartTag w:uri="urn:schemas-microsoft-com:office:smarttags" w:element="metricconverter">
        <w:smartTagPr>
          <w:attr w:name="ProductID" w:val="1 litra"/>
        </w:smartTagPr>
        <w:r w:rsidR="00D26464" w:rsidRPr="00312F10">
          <w:t>1 litra</w:t>
        </w:r>
      </w:smartTag>
      <w:r w:rsidR="00B157BF" w:rsidRPr="00312F10">
        <w:t xml:space="preserve"> paliwa</w:t>
      </w:r>
      <w:r w:rsidR="00D26464" w:rsidRPr="00312F10">
        <w:t xml:space="preserve">, to wpisuje </w:t>
      </w:r>
      <w:r w:rsidR="00B157BF" w:rsidRPr="00312F10">
        <w:t xml:space="preserve">w odpowiedniej </w:t>
      </w:r>
      <w:r w:rsidR="00D26464" w:rsidRPr="00312F10">
        <w:t>rubryce formularza</w:t>
      </w:r>
      <w:r w:rsidR="003F723F" w:rsidRPr="00312F10">
        <w:t xml:space="preserve"> </w:t>
      </w:r>
      <w:r w:rsidR="00D26464" w:rsidRPr="00312F10">
        <w:t>„0.00”.</w:t>
      </w:r>
    </w:p>
    <w:p w14:paraId="5CE5A90C" w14:textId="77777777" w:rsidR="00D26464" w:rsidRPr="00312F10" w:rsidRDefault="00D26464" w:rsidP="004D3472">
      <w:pPr>
        <w:numPr>
          <w:ilvl w:val="6"/>
          <w:numId w:val="4"/>
        </w:numPr>
        <w:tabs>
          <w:tab w:val="clear" w:pos="2520"/>
          <w:tab w:val="left" w:pos="0"/>
          <w:tab w:val="num" w:pos="709"/>
        </w:tabs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</w:pPr>
      <w:r w:rsidRPr="00312F10">
        <w:t>Ponadto Wykonawca wskaże w formularzu ofertowym</w:t>
      </w:r>
      <w:r w:rsidR="00B157BF" w:rsidRPr="00312F10">
        <w:t xml:space="preserve"> (zał. nr 1)</w:t>
      </w:r>
      <w:r w:rsidRPr="00312F10">
        <w:t xml:space="preserve"> wyrażoną w procentach stawkę podatku VAT.</w:t>
      </w:r>
    </w:p>
    <w:p w14:paraId="7193190F" w14:textId="77777777" w:rsidR="00D26464" w:rsidRPr="00312F10" w:rsidRDefault="008E7E2A" w:rsidP="004D3472">
      <w:pPr>
        <w:numPr>
          <w:ilvl w:val="6"/>
          <w:numId w:val="4"/>
        </w:numPr>
        <w:tabs>
          <w:tab w:val="clear" w:pos="2520"/>
          <w:tab w:val="left" w:pos="0"/>
          <w:tab w:val="num" w:pos="709"/>
        </w:tabs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</w:pPr>
      <w:r w:rsidRPr="00312F10">
        <w:t>Wartość zamówienia</w:t>
      </w:r>
      <w:r w:rsidR="00D26464" w:rsidRPr="00312F10">
        <w:t xml:space="preserve"> brutto</w:t>
      </w:r>
      <w:r w:rsidRPr="00312F10">
        <w:t xml:space="preserve">, </w:t>
      </w:r>
      <w:r w:rsidR="00D26464" w:rsidRPr="00312F10">
        <w:rPr>
          <w:b/>
        </w:rPr>
        <w:t>stanowić będzie podstawę tylko do wybrania oferty najkorzystniejszej przez Zamawiającego</w:t>
      </w:r>
      <w:r w:rsidR="00D26464" w:rsidRPr="00312F10">
        <w:t xml:space="preserve">. Zapłata za wykonanie przedmiotu zamówienia następować będzie zgodnie z „cenami </w:t>
      </w:r>
      <w:proofErr w:type="spellStart"/>
      <w:r w:rsidR="00D26464" w:rsidRPr="00312F10">
        <w:t>dystrybutorowymi</w:t>
      </w:r>
      <w:proofErr w:type="spellEnd"/>
      <w:r w:rsidR="00D26464" w:rsidRPr="00312F10">
        <w:t xml:space="preserve">” </w:t>
      </w:r>
      <w:r w:rsidR="00D82DC3" w:rsidRPr="00312F10">
        <w:t xml:space="preserve">punktu lub </w:t>
      </w:r>
      <w:r w:rsidR="00D26464" w:rsidRPr="00312F10">
        <w:t xml:space="preserve">stacji paliw w dniu tankowania </w:t>
      </w:r>
      <w:r w:rsidR="00B157BF" w:rsidRPr="00312F10">
        <w:t>pomniejszonymi o</w:t>
      </w:r>
      <w:r w:rsidR="00D26464" w:rsidRPr="00312F10">
        <w:t xml:space="preserve"> stały rabat wskazany przez Wykonawcę w ofercie, jeżeli Wykonawca uwzględnił rabat.</w:t>
      </w:r>
    </w:p>
    <w:p w14:paraId="33353D46" w14:textId="77777777" w:rsidR="00ED38E8" w:rsidRDefault="00632BF4" w:rsidP="00ED38E8">
      <w:pPr>
        <w:numPr>
          <w:ilvl w:val="6"/>
          <w:numId w:val="4"/>
        </w:numPr>
        <w:tabs>
          <w:tab w:val="clear" w:pos="2520"/>
          <w:tab w:val="left" w:pos="0"/>
          <w:tab w:val="num" w:pos="709"/>
        </w:tabs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</w:pPr>
      <w:r w:rsidRPr="00312F10">
        <w:t xml:space="preserve">Ceny muszą być wyrażone w PLN </w:t>
      </w:r>
      <w:r w:rsidR="00D26464" w:rsidRPr="00312F10">
        <w:t>z dokładnością do dwóch miejsc po przecinku ( zł/gr.)</w:t>
      </w:r>
    </w:p>
    <w:p w14:paraId="1C7C84C4" w14:textId="77777777" w:rsidR="004764DC" w:rsidRPr="00ED38E8" w:rsidRDefault="004764DC" w:rsidP="00ED38E8">
      <w:pPr>
        <w:numPr>
          <w:ilvl w:val="6"/>
          <w:numId w:val="4"/>
        </w:numPr>
        <w:tabs>
          <w:tab w:val="clear" w:pos="2520"/>
          <w:tab w:val="left" w:pos="0"/>
          <w:tab w:val="num" w:pos="709"/>
        </w:tabs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</w:pPr>
      <w:r w:rsidRPr="00ED38E8">
        <w:rPr>
          <w:rFonts w:ascii="Times-Roman" w:hAnsi="Times-Roman" w:cs="Times-Roman"/>
        </w:rPr>
        <w:t xml:space="preserve">W niniejszym </w:t>
      </w:r>
      <w:r w:rsidR="00ED38E8" w:rsidRPr="00ED38E8">
        <w:rPr>
          <w:rFonts w:ascii="Times-Roman" w:hAnsi="Times-Roman" w:cs="Times-Roman"/>
        </w:rPr>
        <w:t>zapytaniu o cenę</w:t>
      </w:r>
      <w:r w:rsidRPr="00ED38E8">
        <w:rPr>
          <w:rFonts w:ascii="Times-Roman" w:hAnsi="Times-Roman" w:cs="Times-Roman"/>
        </w:rPr>
        <w:t xml:space="preserve"> wybór oferty dokonany zostanie na podstawie kryterium: </w:t>
      </w:r>
    </w:p>
    <w:p w14:paraId="6FFE20FA" w14:textId="77777777" w:rsidR="004764DC" w:rsidRPr="00312F10" w:rsidRDefault="004764DC" w:rsidP="00ED38E8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Times-Roman" w:hAnsi="Times-Roman" w:cs="Times-Roman"/>
        </w:rPr>
      </w:pPr>
      <w:r w:rsidRPr="00312F10">
        <w:rPr>
          <w:rFonts w:ascii="Times-Roman" w:hAnsi="Times-Roman" w:cs="Times-Roman"/>
        </w:rPr>
        <w:t>cena brutto – 100 %</w:t>
      </w:r>
    </w:p>
    <w:p w14:paraId="0344057E" w14:textId="77777777" w:rsidR="004D3472" w:rsidRPr="00312F10" w:rsidRDefault="004D3472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u w:val="single"/>
          <w:lang w:eastAsia="ar-SA"/>
        </w:rPr>
      </w:pPr>
    </w:p>
    <w:p w14:paraId="63937130" w14:textId="1BFF67BB" w:rsidR="00E32233" w:rsidRDefault="00E32233" w:rsidP="004D3472">
      <w:pPr>
        <w:suppressAutoHyphens/>
        <w:spacing w:line="276" w:lineRule="auto"/>
        <w:jc w:val="both"/>
        <w:rPr>
          <w:lang w:eastAsia="ar-SA"/>
        </w:rPr>
      </w:pPr>
    </w:p>
    <w:p w14:paraId="303B3558" w14:textId="6A7A4496" w:rsidR="00EE1C24" w:rsidRDefault="00EE1C24" w:rsidP="004D3472">
      <w:pPr>
        <w:suppressAutoHyphens/>
        <w:spacing w:line="276" w:lineRule="auto"/>
        <w:jc w:val="both"/>
        <w:rPr>
          <w:lang w:eastAsia="ar-SA"/>
        </w:rPr>
      </w:pPr>
    </w:p>
    <w:p w14:paraId="6FA6239A" w14:textId="541A92A9" w:rsidR="00EE1C24" w:rsidRDefault="00EE1C24" w:rsidP="004D3472">
      <w:pPr>
        <w:suppressAutoHyphens/>
        <w:spacing w:line="276" w:lineRule="auto"/>
        <w:jc w:val="both"/>
        <w:rPr>
          <w:lang w:eastAsia="ar-SA"/>
        </w:rPr>
      </w:pPr>
    </w:p>
    <w:p w14:paraId="1A7935BD" w14:textId="370F4D0E" w:rsidR="00EE1C24" w:rsidRDefault="00EE1C24" w:rsidP="004D3472">
      <w:pPr>
        <w:suppressAutoHyphens/>
        <w:spacing w:line="276" w:lineRule="auto"/>
        <w:jc w:val="both"/>
        <w:rPr>
          <w:lang w:eastAsia="ar-SA"/>
        </w:rPr>
      </w:pPr>
    </w:p>
    <w:p w14:paraId="610BF12B" w14:textId="222FEBB8" w:rsidR="00EE1C24" w:rsidRDefault="00EE1C24" w:rsidP="004D3472">
      <w:pPr>
        <w:suppressAutoHyphens/>
        <w:spacing w:line="276" w:lineRule="auto"/>
        <w:jc w:val="both"/>
        <w:rPr>
          <w:lang w:eastAsia="ar-SA"/>
        </w:rPr>
      </w:pPr>
    </w:p>
    <w:p w14:paraId="2372B74E" w14:textId="02EEED6D" w:rsidR="00EE1C24" w:rsidRDefault="00EE1C24" w:rsidP="004D3472">
      <w:pPr>
        <w:suppressAutoHyphens/>
        <w:spacing w:line="276" w:lineRule="auto"/>
        <w:jc w:val="both"/>
        <w:rPr>
          <w:lang w:eastAsia="ar-SA"/>
        </w:rPr>
      </w:pPr>
    </w:p>
    <w:p w14:paraId="23172A05" w14:textId="4AB3B6DE" w:rsidR="00EE1C24" w:rsidRDefault="00EE1C24" w:rsidP="004D3472">
      <w:pPr>
        <w:suppressAutoHyphens/>
        <w:spacing w:line="276" w:lineRule="auto"/>
        <w:jc w:val="both"/>
        <w:rPr>
          <w:lang w:eastAsia="ar-SA"/>
        </w:rPr>
      </w:pPr>
    </w:p>
    <w:p w14:paraId="6B7B4434" w14:textId="77777777" w:rsidR="00EE1C24" w:rsidRDefault="00EE1C24" w:rsidP="004D3472">
      <w:pPr>
        <w:suppressAutoHyphens/>
        <w:spacing w:line="276" w:lineRule="auto"/>
        <w:jc w:val="both"/>
        <w:rPr>
          <w:lang w:eastAsia="ar-SA"/>
        </w:rPr>
      </w:pPr>
    </w:p>
    <w:p w14:paraId="2A6A240B" w14:textId="77777777" w:rsidR="00E32233" w:rsidRDefault="00E32233" w:rsidP="004D3472">
      <w:pPr>
        <w:suppressAutoHyphens/>
        <w:spacing w:line="276" w:lineRule="auto"/>
        <w:jc w:val="both"/>
        <w:rPr>
          <w:lang w:eastAsia="ar-SA"/>
        </w:rPr>
      </w:pPr>
    </w:p>
    <w:p w14:paraId="44F5902A" w14:textId="77777777" w:rsidR="004764DC" w:rsidRPr="00312F10" w:rsidRDefault="004764DC" w:rsidP="004D3472">
      <w:pPr>
        <w:suppressAutoHyphens/>
        <w:spacing w:line="276" w:lineRule="auto"/>
        <w:jc w:val="both"/>
        <w:rPr>
          <w:lang w:eastAsia="ar-SA"/>
        </w:rPr>
      </w:pPr>
      <w:r w:rsidRPr="00312F10">
        <w:rPr>
          <w:lang w:eastAsia="ar-SA"/>
        </w:rPr>
        <w:t>Załączniki:</w:t>
      </w:r>
    </w:p>
    <w:p w14:paraId="1BA870C1" w14:textId="77777777" w:rsidR="00E82A97" w:rsidRDefault="004764DC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Zał</w:t>
      </w:r>
      <w:r w:rsidR="009331E4" w:rsidRPr="00312F10">
        <w:rPr>
          <w:lang w:eastAsia="ar-SA"/>
        </w:rPr>
        <w:t>ącznik nr 1</w:t>
      </w:r>
      <w:r w:rsidR="009331E4" w:rsidRPr="00312F10">
        <w:rPr>
          <w:lang w:eastAsia="ar-SA"/>
        </w:rPr>
        <w:tab/>
      </w:r>
      <w:r w:rsidR="009331E4" w:rsidRPr="00312F10">
        <w:rPr>
          <w:lang w:eastAsia="ar-SA"/>
        </w:rPr>
        <w:tab/>
        <w:t>- Formularz ofertowy</w:t>
      </w:r>
    </w:p>
    <w:p w14:paraId="27FA5942" w14:textId="77777777" w:rsidR="00E82A97" w:rsidRPr="00312F10" w:rsidRDefault="00E82A97" w:rsidP="00E82A97">
      <w:pPr>
        <w:suppressAutoHyphens/>
        <w:overflowPunct w:val="0"/>
        <w:autoSpaceDE w:val="0"/>
        <w:spacing w:line="276" w:lineRule="auto"/>
        <w:ind w:left="4956" w:firstLine="708"/>
        <w:jc w:val="both"/>
        <w:textAlignment w:val="baseline"/>
        <w:rPr>
          <w:lang w:eastAsia="ar-SA"/>
        </w:rPr>
      </w:pPr>
      <w:r>
        <w:rPr>
          <w:lang w:eastAsia="ar-SA"/>
        </w:rPr>
        <w:t>...........................................................</w:t>
      </w:r>
    </w:p>
    <w:p w14:paraId="4A3EF4D8" w14:textId="77777777" w:rsidR="00E32233" w:rsidRDefault="00E32233" w:rsidP="004D3472">
      <w:pPr>
        <w:suppressAutoHyphens/>
        <w:overflowPunct w:val="0"/>
        <w:autoSpaceDE w:val="0"/>
        <w:spacing w:line="276" w:lineRule="auto"/>
        <w:ind w:left="6372" w:firstLine="708"/>
        <w:jc w:val="both"/>
        <w:textAlignment w:val="baseline"/>
        <w:rPr>
          <w:sz w:val="22"/>
          <w:szCs w:val="22"/>
          <w:lang w:eastAsia="ar-SA"/>
        </w:rPr>
      </w:pPr>
    </w:p>
    <w:p w14:paraId="6C43E153" w14:textId="77777777" w:rsidR="00E32233" w:rsidRDefault="00E32233" w:rsidP="004D3472">
      <w:pPr>
        <w:suppressAutoHyphens/>
        <w:overflowPunct w:val="0"/>
        <w:autoSpaceDE w:val="0"/>
        <w:spacing w:line="276" w:lineRule="auto"/>
        <w:ind w:left="6372" w:firstLine="708"/>
        <w:jc w:val="both"/>
        <w:textAlignment w:val="baseline"/>
        <w:rPr>
          <w:sz w:val="22"/>
          <w:szCs w:val="22"/>
          <w:lang w:eastAsia="ar-SA"/>
        </w:rPr>
      </w:pPr>
    </w:p>
    <w:p w14:paraId="03282BB6" w14:textId="77777777" w:rsidR="004764DC" w:rsidRPr="00312F10" w:rsidRDefault="00F54AEB" w:rsidP="004D3472">
      <w:pPr>
        <w:suppressAutoHyphens/>
        <w:overflowPunct w:val="0"/>
        <w:autoSpaceDE w:val="0"/>
        <w:spacing w:line="276" w:lineRule="auto"/>
        <w:ind w:left="6372" w:firstLine="708"/>
        <w:jc w:val="both"/>
        <w:textAlignment w:val="baseline"/>
        <w:rPr>
          <w:lang w:eastAsia="ar-SA"/>
        </w:rPr>
      </w:pPr>
      <w:r w:rsidRPr="00312F10">
        <w:rPr>
          <w:sz w:val="22"/>
          <w:szCs w:val="22"/>
          <w:lang w:eastAsia="ar-SA"/>
        </w:rPr>
        <w:t>Załącznik</w:t>
      </w:r>
      <w:r w:rsidR="004764DC" w:rsidRPr="00312F10">
        <w:rPr>
          <w:sz w:val="22"/>
          <w:szCs w:val="22"/>
          <w:lang w:eastAsia="ar-SA"/>
        </w:rPr>
        <w:t xml:space="preserve"> nr 1 </w:t>
      </w:r>
    </w:p>
    <w:p w14:paraId="372190A7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sz w:val="28"/>
          <w:szCs w:val="20"/>
          <w:lang w:eastAsia="ar-SA"/>
        </w:rPr>
      </w:pPr>
    </w:p>
    <w:p w14:paraId="1DB71E9B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sz w:val="28"/>
          <w:szCs w:val="20"/>
          <w:lang w:eastAsia="ar-SA"/>
        </w:rPr>
      </w:pPr>
    </w:p>
    <w:p w14:paraId="151DD2D0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b/>
          <w:sz w:val="28"/>
          <w:szCs w:val="20"/>
          <w:lang w:eastAsia="ar-SA"/>
        </w:rPr>
      </w:pPr>
      <w:r w:rsidRPr="00312F10">
        <w:rPr>
          <w:b/>
          <w:sz w:val="28"/>
          <w:szCs w:val="20"/>
          <w:lang w:eastAsia="ar-SA"/>
        </w:rPr>
        <w:t>FORMULARZ OFERTOWY</w:t>
      </w:r>
      <w:r w:rsidRPr="00312F10">
        <w:rPr>
          <w:b/>
          <w:sz w:val="28"/>
          <w:szCs w:val="20"/>
          <w:lang w:eastAsia="ar-SA"/>
        </w:rPr>
        <w:tab/>
      </w:r>
      <w:r w:rsidRPr="00312F10">
        <w:rPr>
          <w:b/>
          <w:sz w:val="28"/>
          <w:szCs w:val="20"/>
          <w:lang w:eastAsia="ar-SA"/>
        </w:rPr>
        <w:tab/>
      </w:r>
      <w:r w:rsidRPr="00312F10">
        <w:rPr>
          <w:b/>
          <w:sz w:val="28"/>
          <w:szCs w:val="20"/>
          <w:lang w:eastAsia="ar-SA"/>
        </w:rPr>
        <w:tab/>
      </w:r>
      <w:r w:rsidRPr="00312F10">
        <w:rPr>
          <w:b/>
          <w:sz w:val="28"/>
          <w:szCs w:val="20"/>
          <w:lang w:eastAsia="ar-SA"/>
        </w:rPr>
        <w:tab/>
      </w:r>
    </w:p>
    <w:p w14:paraId="342D3960" w14:textId="77777777" w:rsidR="00810BC0" w:rsidRPr="00312F10" w:rsidRDefault="00FD0C22" w:rsidP="004D3472">
      <w:pPr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  <w:rPr>
          <w:szCs w:val="20"/>
          <w:lang w:eastAsia="ar-SA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374596FE" wp14:editId="03BE7082">
                <wp:simplePos x="0" y="0"/>
                <wp:positionH relativeFrom="column">
                  <wp:posOffset>-48260</wp:posOffset>
                </wp:positionH>
                <wp:positionV relativeFrom="paragraph">
                  <wp:posOffset>30480</wp:posOffset>
                </wp:positionV>
                <wp:extent cx="2012315" cy="732155"/>
                <wp:effectExtent l="0" t="0" r="6985" b="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2315" cy="7321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4230578" w14:textId="77777777" w:rsidR="001A75D5" w:rsidRDefault="001A75D5" w:rsidP="00810BC0"/>
                          <w:p w14:paraId="3E958936" w14:textId="77777777" w:rsidR="001A75D5" w:rsidRDefault="001A75D5" w:rsidP="00810BC0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09BDB470" w14:textId="77777777" w:rsidR="001A75D5" w:rsidRDefault="001A75D5" w:rsidP="00810BC0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4DBFDBAB" w14:textId="77777777" w:rsidR="001A75D5" w:rsidRDefault="001A75D5" w:rsidP="00810BC0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545B04B0" w14:textId="77777777" w:rsidR="001A75D5" w:rsidRDefault="001A75D5" w:rsidP="00810BC0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42CFBE69" w14:textId="77777777" w:rsidR="001A75D5" w:rsidRDefault="001A75D5" w:rsidP="00810BC0">
                            <w:pPr>
                              <w:jc w:val="center"/>
                              <w:rPr>
                                <w:rFonts w:ascii="Tahoma" w:hAnsi="Tahoma"/>
                                <w:sz w:val="16"/>
                              </w:rPr>
                            </w:pPr>
                            <w:r>
                              <w:rPr>
                                <w:rFonts w:ascii="Tahoma" w:hAnsi="Tahoma"/>
                                <w:sz w:val="16"/>
                              </w:rPr>
                              <w:t>pieczęć wykonawcy</w:t>
                            </w:r>
                          </w:p>
                          <w:p w14:paraId="36C8A041" w14:textId="77777777" w:rsidR="001A75D5" w:rsidRDefault="001A75D5" w:rsidP="00810BC0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4596FE" id="AutoShape 3" o:spid="_x0000_s1026" style="position:absolute;left:0;text-align:left;margin-left:-3.8pt;margin-top:2.4pt;width:158.45pt;height:57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" o:allowincell="f" filled="f" strokeweight=".25pt">
                <v:textbox inset="1pt,1pt,1pt,1pt">
                  <w:txbxContent>
                    <w:p w14:paraId="34230578" w14:textId="77777777" w:rsidR="001A75D5" w:rsidRDefault="001A75D5" w:rsidP="00810BC0"/>
                    <w:p w14:paraId="3E958936" w14:textId="77777777" w:rsidR="001A75D5" w:rsidRDefault="001A75D5" w:rsidP="00810BC0">
                      <w:pPr>
                        <w:rPr>
                          <w:sz w:val="12"/>
                        </w:rPr>
                      </w:pPr>
                    </w:p>
                    <w:p w14:paraId="09BDB470" w14:textId="77777777" w:rsidR="001A75D5" w:rsidRDefault="001A75D5" w:rsidP="00810BC0">
                      <w:pPr>
                        <w:rPr>
                          <w:sz w:val="12"/>
                        </w:rPr>
                      </w:pPr>
                    </w:p>
                    <w:p w14:paraId="4DBFDBAB" w14:textId="77777777" w:rsidR="001A75D5" w:rsidRDefault="001A75D5" w:rsidP="00810BC0">
                      <w:pPr>
                        <w:rPr>
                          <w:sz w:val="12"/>
                        </w:rPr>
                      </w:pPr>
                    </w:p>
                    <w:p w14:paraId="545B04B0" w14:textId="77777777" w:rsidR="001A75D5" w:rsidRDefault="001A75D5" w:rsidP="00810BC0">
                      <w:pPr>
                        <w:rPr>
                          <w:sz w:val="12"/>
                        </w:rPr>
                      </w:pPr>
                    </w:p>
                    <w:p w14:paraId="42CFBE69" w14:textId="77777777" w:rsidR="001A75D5" w:rsidRDefault="001A75D5" w:rsidP="00810BC0">
                      <w:pPr>
                        <w:jc w:val="center"/>
                        <w:rPr>
                          <w:rFonts w:ascii="Tahoma" w:hAnsi="Tahoma"/>
                          <w:sz w:val="16"/>
                        </w:rPr>
                      </w:pPr>
                      <w:r>
                        <w:rPr>
                          <w:rFonts w:ascii="Tahoma" w:hAnsi="Tahoma"/>
                          <w:sz w:val="16"/>
                        </w:rPr>
                        <w:t>pieczęć wykonawcy</w:t>
                      </w:r>
                    </w:p>
                    <w:p w14:paraId="36C8A041" w14:textId="77777777" w:rsidR="001A75D5" w:rsidRDefault="001A75D5" w:rsidP="00810BC0"/>
                  </w:txbxContent>
                </v:textbox>
              </v:roundrect>
            </w:pict>
          </mc:Fallback>
        </mc:AlternateContent>
      </w:r>
    </w:p>
    <w:p w14:paraId="45FEDA1D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  <w:rPr>
          <w:szCs w:val="20"/>
          <w:lang w:eastAsia="ar-SA"/>
        </w:rPr>
      </w:pPr>
    </w:p>
    <w:p w14:paraId="5D0253E3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  <w:rPr>
          <w:szCs w:val="20"/>
          <w:lang w:eastAsia="ar-SA"/>
        </w:rPr>
      </w:pPr>
    </w:p>
    <w:p w14:paraId="3D592500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ind w:left="709" w:hanging="425"/>
        <w:jc w:val="both"/>
        <w:textAlignment w:val="baseline"/>
        <w:rPr>
          <w:szCs w:val="20"/>
          <w:lang w:eastAsia="ar-SA"/>
        </w:rPr>
      </w:pPr>
    </w:p>
    <w:p w14:paraId="1FED3C4E" w14:textId="77777777" w:rsidR="00810BC0" w:rsidRPr="00312F10" w:rsidRDefault="00810BC0" w:rsidP="00E82A97">
      <w:pPr>
        <w:suppressAutoHyphens/>
        <w:overflowPunct w:val="0"/>
        <w:autoSpaceDE w:val="0"/>
        <w:spacing w:line="360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Nazwa Wykonawcy</w:t>
      </w:r>
    </w:p>
    <w:p w14:paraId="6B2F44DD" w14:textId="77777777" w:rsidR="00810BC0" w:rsidRPr="00286913" w:rsidRDefault="00810BC0" w:rsidP="00E82A97">
      <w:pPr>
        <w:suppressAutoHyphens/>
        <w:overflowPunct w:val="0"/>
        <w:autoSpaceDE w:val="0"/>
        <w:spacing w:line="360" w:lineRule="auto"/>
        <w:jc w:val="both"/>
        <w:textAlignment w:val="baseline"/>
        <w:rPr>
          <w:bCs/>
          <w:lang w:val="sv-SE" w:eastAsia="ar-SA"/>
        </w:rPr>
      </w:pPr>
      <w:r w:rsidRPr="00286913">
        <w:rPr>
          <w:bCs/>
          <w:lang w:val="sv-SE"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F71CBE6" w14:textId="77777777" w:rsidR="00810BC0" w:rsidRPr="00286913" w:rsidRDefault="00810BC0" w:rsidP="00E82A97">
      <w:pPr>
        <w:suppressAutoHyphens/>
        <w:overflowPunct w:val="0"/>
        <w:autoSpaceDE w:val="0"/>
        <w:spacing w:line="360" w:lineRule="auto"/>
        <w:jc w:val="both"/>
        <w:textAlignment w:val="baseline"/>
        <w:rPr>
          <w:bCs/>
          <w:lang w:val="sv-SE" w:eastAsia="ar-SA"/>
        </w:rPr>
      </w:pPr>
      <w:r w:rsidRPr="00286913">
        <w:rPr>
          <w:lang w:val="sv-SE" w:eastAsia="ar-SA"/>
        </w:rPr>
        <w:t xml:space="preserve">REGON ...............................................................  </w:t>
      </w:r>
      <w:r w:rsidRPr="00286913">
        <w:rPr>
          <w:bCs/>
          <w:lang w:val="sv-SE" w:eastAsia="ar-SA"/>
        </w:rPr>
        <w:t xml:space="preserve">NIP </w:t>
      </w:r>
      <w:r w:rsidRPr="00286913">
        <w:rPr>
          <w:lang w:val="sv-SE" w:eastAsia="ar-SA"/>
        </w:rPr>
        <w:t>………….....…………………………...</w:t>
      </w:r>
      <w:r w:rsidRPr="00286913">
        <w:rPr>
          <w:bCs/>
          <w:lang w:val="sv-SE" w:eastAsia="ar-SA"/>
        </w:rPr>
        <w:t>..</w:t>
      </w:r>
      <w:r w:rsidR="00E82A97" w:rsidRPr="00286913">
        <w:rPr>
          <w:bCs/>
          <w:lang w:val="sv-SE" w:eastAsia="ar-SA"/>
        </w:rPr>
        <w:t>.......</w:t>
      </w:r>
    </w:p>
    <w:p w14:paraId="1BA7E28A" w14:textId="77777777" w:rsidR="00810BC0" w:rsidRPr="00286913" w:rsidRDefault="00810BC0" w:rsidP="00E82A97">
      <w:pPr>
        <w:suppressAutoHyphens/>
        <w:overflowPunct w:val="0"/>
        <w:autoSpaceDE w:val="0"/>
        <w:spacing w:line="360" w:lineRule="auto"/>
        <w:jc w:val="both"/>
        <w:textAlignment w:val="baseline"/>
        <w:rPr>
          <w:bCs/>
          <w:lang w:val="sv-SE" w:eastAsia="ar-SA"/>
        </w:rPr>
      </w:pPr>
      <w:r w:rsidRPr="00286913">
        <w:rPr>
          <w:bCs/>
          <w:lang w:val="sv-SE" w:eastAsia="ar-SA"/>
        </w:rPr>
        <w:t>Adres  .............................................................................................................................................</w:t>
      </w:r>
      <w:r w:rsidR="00E82A97" w:rsidRPr="00286913">
        <w:rPr>
          <w:bCs/>
          <w:lang w:val="sv-SE" w:eastAsia="ar-SA"/>
        </w:rPr>
        <w:t>........</w:t>
      </w:r>
    </w:p>
    <w:p w14:paraId="12AA9384" w14:textId="77777777" w:rsidR="00810BC0" w:rsidRPr="00286913" w:rsidRDefault="00E82A97" w:rsidP="00E82A97">
      <w:pPr>
        <w:suppressAutoHyphens/>
        <w:overflowPunct w:val="0"/>
        <w:autoSpaceDE w:val="0"/>
        <w:spacing w:line="360" w:lineRule="auto"/>
        <w:jc w:val="both"/>
        <w:textAlignment w:val="baseline"/>
        <w:rPr>
          <w:bCs/>
          <w:lang w:val="sv-SE" w:eastAsia="ar-SA"/>
        </w:rPr>
      </w:pPr>
      <w:r w:rsidRPr="00286913">
        <w:rPr>
          <w:bCs/>
          <w:lang w:val="sv-SE" w:eastAsia="ar-SA"/>
        </w:rPr>
        <w:t>................................................................................................................................................................</w:t>
      </w:r>
    </w:p>
    <w:p w14:paraId="34E9D817" w14:textId="77777777" w:rsidR="00810BC0" w:rsidRPr="00453C2A" w:rsidRDefault="00810BC0" w:rsidP="00E82A97">
      <w:pPr>
        <w:suppressAutoHyphens/>
        <w:overflowPunct w:val="0"/>
        <w:autoSpaceDE w:val="0"/>
        <w:spacing w:line="360" w:lineRule="auto"/>
        <w:jc w:val="both"/>
        <w:textAlignment w:val="baseline"/>
        <w:rPr>
          <w:lang w:val="en-US" w:eastAsia="ar-SA"/>
        </w:rPr>
      </w:pPr>
      <w:r w:rsidRPr="00286913">
        <w:rPr>
          <w:lang w:val="sv-SE" w:eastAsia="ar-SA"/>
        </w:rPr>
        <w:t xml:space="preserve">tel. ...........................................  fax. …………………………  </w:t>
      </w:r>
      <w:r w:rsidRPr="00453C2A">
        <w:rPr>
          <w:lang w:val="en-US" w:eastAsia="ar-SA"/>
        </w:rPr>
        <w:t>e-mail. .......................................</w:t>
      </w:r>
      <w:r w:rsidR="00E82A97" w:rsidRPr="00453C2A">
        <w:rPr>
          <w:lang w:val="en-US" w:eastAsia="ar-SA"/>
        </w:rPr>
        <w:t>.........</w:t>
      </w:r>
    </w:p>
    <w:p w14:paraId="0A13B97C" w14:textId="77777777" w:rsidR="00810BC0" w:rsidRPr="00453C2A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sz w:val="16"/>
          <w:szCs w:val="16"/>
          <w:lang w:val="en-US" w:eastAsia="ar-SA"/>
        </w:rPr>
      </w:pPr>
    </w:p>
    <w:p w14:paraId="31BF7655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t xml:space="preserve">Nawiązując do </w:t>
      </w:r>
      <w:r w:rsidR="00ED38E8">
        <w:t>zapytania o cenę</w:t>
      </w:r>
      <w:r w:rsidRPr="00312F10">
        <w:t xml:space="preserve"> na: Zakup paliwa płynnego – oleju napędowy (ON</w:t>
      </w:r>
      <w:r w:rsidR="00E32233">
        <w:t xml:space="preserve"> oraz ON VERVA</w:t>
      </w:r>
      <w:r w:rsidRPr="00312F10">
        <w:t>)</w:t>
      </w:r>
      <w:r w:rsidRPr="00312F10">
        <w:rPr>
          <w:b/>
        </w:rPr>
        <w:t xml:space="preserve"> </w:t>
      </w:r>
      <w:r w:rsidR="00E32233">
        <w:t>w punktach lub stacjach paliwowych</w:t>
      </w:r>
    </w:p>
    <w:p w14:paraId="192B5BC5" w14:textId="77777777" w:rsidR="00810BC0" w:rsidRPr="00312F10" w:rsidRDefault="00810BC0" w:rsidP="004D3472">
      <w:pPr>
        <w:spacing w:line="276" w:lineRule="auto"/>
        <w:jc w:val="both"/>
        <w:rPr>
          <w:bCs/>
          <w:iCs/>
        </w:rPr>
      </w:pPr>
    </w:p>
    <w:p w14:paraId="2F6C5395" w14:textId="4E527517" w:rsidR="00810BC0" w:rsidRPr="00312F10" w:rsidRDefault="00810BC0" w:rsidP="004D3472">
      <w:pPr>
        <w:pStyle w:val="Tekstpodstawowy"/>
        <w:numPr>
          <w:ilvl w:val="0"/>
          <w:numId w:val="5"/>
        </w:numPr>
        <w:spacing w:line="276" w:lineRule="auto"/>
        <w:ind w:left="284" w:hanging="284"/>
        <w:jc w:val="both"/>
        <w:rPr>
          <w:sz w:val="28"/>
          <w:szCs w:val="28"/>
        </w:rPr>
      </w:pPr>
      <w:r w:rsidRPr="00312F10">
        <w:rPr>
          <w:color w:val="000000"/>
          <w:sz w:val="28"/>
          <w:szCs w:val="28"/>
        </w:rPr>
        <w:t xml:space="preserve">Oferujemy </w:t>
      </w:r>
      <w:r w:rsidRPr="00312F10">
        <w:rPr>
          <w:b/>
          <w:color w:val="000000"/>
          <w:sz w:val="28"/>
          <w:szCs w:val="28"/>
        </w:rPr>
        <w:t xml:space="preserve">sprzedaż </w:t>
      </w:r>
      <w:r w:rsidR="005E6082" w:rsidRPr="00312F10">
        <w:t xml:space="preserve"> </w:t>
      </w:r>
      <w:r w:rsidR="00D12B2B" w:rsidRPr="00D12B2B">
        <w:rPr>
          <w:b/>
          <w:bCs/>
          <w:sz w:val="28"/>
          <w:szCs w:val="28"/>
        </w:rPr>
        <w:t>4 307</w:t>
      </w:r>
      <w:r w:rsidR="00D12B2B" w:rsidRPr="00D12B2B">
        <w:rPr>
          <w:sz w:val="28"/>
          <w:szCs w:val="28"/>
        </w:rPr>
        <w:t xml:space="preserve"> </w:t>
      </w:r>
      <w:r w:rsidRPr="00D12B2B">
        <w:rPr>
          <w:b/>
          <w:color w:val="000000"/>
          <w:sz w:val="40"/>
          <w:szCs w:val="40"/>
        </w:rPr>
        <w:t xml:space="preserve"> </w:t>
      </w:r>
      <w:r w:rsidRPr="00312F10">
        <w:rPr>
          <w:b/>
          <w:color w:val="000000"/>
          <w:sz w:val="28"/>
          <w:szCs w:val="28"/>
        </w:rPr>
        <w:t>litrów</w:t>
      </w:r>
      <w:r w:rsidRPr="00312F10">
        <w:rPr>
          <w:b/>
          <w:sz w:val="28"/>
          <w:szCs w:val="28"/>
        </w:rPr>
        <w:t xml:space="preserve"> oleju napędowego (ON)</w:t>
      </w:r>
      <w:r w:rsidR="00B14BDC">
        <w:rPr>
          <w:b/>
          <w:sz w:val="28"/>
          <w:szCs w:val="28"/>
        </w:rPr>
        <w:t xml:space="preserve"> po ............. PLN brutto/1 litr</w:t>
      </w:r>
    </w:p>
    <w:p w14:paraId="69CF4BC0" w14:textId="77777777" w:rsidR="00810BC0" w:rsidRPr="00312F10" w:rsidRDefault="00810BC0" w:rsidP="004D3472">
      <w:pPr>
        <w:spacing w:line="276" w:lineRule="auto"/>
        <w:jc w:val="both"/>
        <w:rPr>
          <w:b/>
          <w:color w:val="000000"/>
          <w:sz w:val="28"/>
          <w:szCs w:val="28"/>
        </w:rPr>
      </w:pPr>
      <w:r w:rsidRPr="00312F10">
        <w:rPr>
          <w:b/>
          <w:color w:val="000000"/>
          <w:sz w:val="28"/>
          <w:szCs w:val="28"/>
        </w:rPr>
        <w:t xml:space="preserve"> </w:t>
      </w:r>
      <w:r w:rsidR="00B14BDC">
        <w:rPr>
          <w:b/>
          <w:color w:val="000000"/>
          <w:sz w:val="28"/>
          <w:szCs w:val="28"/>
        </w:rPr>
        <w:t>Zatem:</w:t>
      </w:r>
    </w:p>
    <w:p w14:paraId="5099EFAC" w14:textId="471BE986" w:rsidR="00810BC0" w:rsidRPr="00312F10" w:rsidRDefault="00810BC0" w:rsidP="004D3472">
      <w:pPr>
        <w:pStyle w:val="NormalnyWeb"/>
        <w:spacing w:after="0" w:line="276" w:lineRule="auto"/>
        <w:ind w:right="-284"/>
        <w:jc w:val="both"/>
        <w:rPr>
          <w:b/>
          <w:bCs/>
        </w:rPr>
      </w:pPr>
      <w:r w:rsidRPr="00312F10">
        <w:rPr>
          <w:b/>
          <w:bCs/>
        </w:rPr>
        <w:t xml:space="preserve">…………………PLN brutto/ za 1 </w:t>
      </w:r>
      <w:r w:rsidRPr="005E6082">
        <w:rPr>
          <w:b/>
          <w:bCs/>
        </w:rPr>
        <w:t xml:space="preserve">litr </w:t>
      </w:r>
      <w:r w:rsidRPr="008F6DC6">
        <w:rPr>
          <w:b/>
          <w:bCs/>
        </w:rPr>
        <w:t xml:space="preserve">x </w:t>
      </w:r>
      <w:r w:rsidR="00D12B2B" w:rsidRPr="00D12B2B">
        <w:rPr>
          <w:b/>
          <w:bCs/>
          <w:sz w:val="28"/>
          <w:szCs w:val="28"/>
        </w:rPr>
        <w:t>4 307</w:t>
      </w:r>
      <w:r w:rsidR="00D12B2B" w:rsidRPr="00D12B2B">
        <w:rPr>
          <w:sz w:val="28"/>
          <w:szCs w:val="28"/>
        </w:rPr>
        <w:t xml:space="preserve"> </w:t>
      </w:r>
      <w:r w:rsidR="00D12B2B" w:rsidRPr="00D12B2B">
        <w:rPr>
          <w:b/>
          <w:color w:val="000000"/>
          <w:sz w:val="40"/>
          <w:szCs w:val="40"/>
        </w:rPr>
        <w:t xml:space="preserve"> </w:t>
      </w:r>
      <w:r w:rsidRPr="00312F10">
        <w:rPr>
          <w:b/>
          <w:bCs/>
        </w:rPr>
        <w:t>litrów =……………</w:t>
      </w:r>
      <w:r w:rsidR="00B14BDC">
        <w:rPr>
          <w:b/>
          <w:bCs/>
        </w:rPr>
        <w:t>.........</w:t>
      </w:r>
      <w:r w:rsidRPr="00312F10">
        <w:rPr>
          <w:b/>
          <w:bCs/>
        </w:rPr>
        <w:t>…..………. PLN brutto</w:t>
      </w:r>
    </w:p>
    <w:p w14:paraId="3C8C7B0B" w14:textId="77777777" w:rsidR="00810BC0" w:rsidRPr="00312F10" w:rsidRDefault="00810BC0" w:rsidP="004D3472">
      <w:pPr>
        <w:pStyle w:val="NormalnyWeb"/>
        <w:spacing w:after="0" w:line="276" w:lineRule="auto"/>
        <w:jc w:val="both"/>
      </w:pPr>
      <w:r w:rsidRPr="00312F10">
        <w:rPr>
          <w:i/>
          <w:iCs/>
        </w:rPr>
        <w:t>słownie:....................................................................................................................................</w:t>
      </w:r>
      <w:r w:rsidR="00B14BDC">
        <w:rPr>
          <w:i/>
          <w:iCs/>
        </w:rPr>
        <w:t>.......</w:t>
      </w:r>
      <w:r w:rsidRPr="00312F10">
        <w:rPr>
          <w:i/>
          <w:iCs/>
        </w:rPr>
        <w:t>.......</w:t>
      </w:r>
    </w:p>
    <w:p w14:paraId="74591B80" w14:textId="77777777" w:rsidR="00810BC0" w:rsidRPr="00312F10" w:rsidRDefault="00810BC0" w:rsidP="004D3472">
      <w:pPr>
        <w:pStyle w:val="NormalnyWeb"/>
        <w:spacing w:after="0" w:line="276" w:lineRule="auto"/>
        <w:ind w:right="-284"/>
        <w:jc w:val="both"/>
        <w:rPr>
          <w:b/>
          <w:bCs/>
        </w:rPr>
      </w:pPr>
      <w:r w:rsidRPr="00312F10">
        <w:rPr>
          <w:b/>
          <w:bCs/>
        </w:rPr>
        <w:t xml:space="preserve">W cenie </w:t>
      </w:r>
      <w:smartTag w:uri="urn:schemas-microsoft-com:office:smarttags" w:element="metricconverter">
        <w:smartTagPr>
          <w:attr w:name="ProductID" w:val="1 litra"/>
        </w:smartTagPr>
        <w:r w:rsidRPr="00312F10">
          <w:rPr>
            <w:b/>
            <w:bCs/>
          </w:rPr>
          <w:t>1 litra</w:t>
        </w:r>
      </w:smartTag>
      <w:r w:rsidRPr="00312F10">
        <w:rPr>
          <w:b/>
          <w:bCs/>
        </w:rPr>
        <w:t xml:space="preserve"> oleju napędowego (ON) zawarty jest rabat wynoszący ………..….. PLN brutto</w:t>
      </w:r>
    </w:p>
    <w:p w14:paraId="1980FAC8" w14:textId="77777777" w:rsidR="00810BC0" w:rsidRDefault="00810BC0" w:rsidP="004D3472">
      <w:pPr>
        <w:pStyle w:val="NormalnyWeb"/>
        <w:spacing w:after="0" w:line="276" w:lineRule="auto"/>
        <w:ind w:right="-284"/>
        <w:jc w:val="both"/>
        <w:rPr>
          <w:color w:val="000000"/>
        </w:rPr>
      </w:pPr>
      <w:r w:rsidRPr="00312F10">
        <w:rPr>
          <w:color w:val="000000"/>
        </w:rPr>
        <w:t>(powyższe ceny brutto uwzględniają  …….% podatku VAT)</w:t>
      </w:r>
    </w:p>
    <w:p w14:paraId="0421991C" w14:textId="77777777" w:rsidR="00D146EF" w:rsidRDefault="00D146EF" w:rsidP="004D3472">
      <w:pPr>
        <w:pStyle w:val="NormalnyWeb"/>
        <w:spacing w:after="0" w:line="276" w:lineRule="auto"/>
        <w:ind w:right="-284"/>
        <w:jc w:val="both"/>
        <w:rPr>
          <w:color w:val="000000"/>
        </w:rPr>
      </w:pPr>
    </w:p>
    <w:p w14:paraId="17FB8178" w14:textId="538FB316" w:rsidR="00B14BDC" w:rsidRPr="00312F10" w:rsidRDefault="00D146EF" w:rsidP="00B14BDC">
      <w:pPr>
        <w:pStyle w:val="Tekstpodstawowy"/>
        <w:numPr>
          <w:ilvl w:val="0"/>
          <w:numId w:val="5"/>
        </w:numPr>
        <w:spacing w:line="276" w:lineRule="auto"/>
        <w:ind w:left="284" w:hanging="284"/>
        <w:jc w:val="both"/>
        <w:rPr>
          <w:sz w:val="28"/>
          <w:szCs w:val="28"/>
        </w:rPr>
      </w:pPr>
      <w:r w:rsidRPr="00312F10">
        <w:rPr>
          <w:color w:val="000000"/>
          <w:sz w:val="28"/>
          <w:szCs w:val="28"/>
        </w:rPr>
        <w:t xml:space="preserve">Oferujemy </w:t>
      </w:r>
      <w:r w:rsidRPr="00312F10">
        <w:rPr>
          <w:b/>
          <w:color w:val="000000"/>
          <w:sz w:val="28"/>
          <w:szCs w:val="28"/>
        </w:rPr>
        <w:t xml:space="preserve">sprzedaż </w:t>
      </w:r>
      <w:r w:rsidR="005E6082">
        <w:rPr>
          <w:b/>
          <w:color w:val="000000"/>
          <w:sz w:val="28"/>
          <w:szCs w:val="28"/>
        </w:rPr>
        <w:t xml:space="preserve"> </w:t>
      </w:r>
      <w:r w:rsidR="00D12B2B" w:rsidRPr="00D12B2B">
        <w:rPr>
          <w:b/>
          <w:bCs/>
          <w:sz w:val="28"/>
          <w:szCs w:val="28"/>
        </w:rPr>
        <w:t>5 058</w:t>
      </w:r>
      <w:r w:rsidR="00D12B2B" w:rsidRPr="00D12B2B">
        <w:rPr>
          <w:sz w:val="28"/>
          <w:szCs w:val="28"/>
        </w:rPr>
        <w:t xml:space="preserve"> </w:t>
      </w:r>
      <w:r w:rsidRPr="00312F10">
        <w:rPr>
          <w:b/>
          <w:color w:val="000000"/>
          <w:sz w:val="28"/>
          <w:szCs w:val="28"/>
        </w:rPr>
        <w:t>litrów</w:t>
      </w:r>
      <w:r w:rsidRPr="00312F10">
        <w:rPr>
          <w:b/>
          <w:sz w:val="28"/>
          <w:szCs w:val="28"/>
        </w:rPr>
        <w:t xml:space="preserve"> oleju napędowego (ON</w:t>
      </w:r>
      <w:r>
        <w:rPr>
          <w:b/>
          <w:sz w:val="28"/>
          <w:szCs w:val="28"/>
        </w:rPr>
        <w:t xml:space="preserve"> VERVA</w:t>
      </w:r>
      <w:r w:rsidRPr="00312F10">
        <w:rPr>
          <w:b/>
          <w:sz w:val="28"/>
          <w:szCs w:val="28"/>
        </w:rPr>
        <w:t>)</w:t>
      </w:r>
      <w:r w:rsidR="00B14BDC" w:rsidRPr="00B14BDC">
        <w:rPr>
          <w:b/>
          <w:sz w:val="28"/>
          <w:szCs w:val="28"/>
        </w:rPr>
        <w:t xml:space="preserve"> </w:t>
      </w:r>
      <w:r w:rsidR="00B14BDC">
        <w:rPr>
          <w:b/>
          <w:sz w:val="28"/>
          <w:szCs w:val="28"/>
        </w:rPr>
        <w:t>po ............. PLN brutto/1 litr</w:t>
      </w:r>
    </w:p>
    <w:p w14:paraId="26A29836" w14:textId="77777777" w:rsidR="00D146EF" w:rsidRPr="00B14BDC" w:rsidRDefault="00B14BDC" w:rsidP="00B14BDC">
      <w:pPr>
        <w:pStyle w:val="Tekstpodstawowy"/>
        <w:spacing w:line="360" w:lineRule="auto"/>
        <w:jc w:val="both"/>
        <w:rPr>
          <w:b/>
          <w:sz w:val="28"/>
          <w:szCs w:val="28"/>
        </w:rPr>
      </w:pPr>
      <w:r w:rsidRPr="00B14BDC">
        <w:rPr>
          <w:b/>
          <w:sz w:val="28"/>
          <w:szCs w:val="28"/>
        </w:rPr>
        <w:t>Zatem:</w:t>
      </w:r>
    </w:p>
    <w:p w14:paraId="46B60B43" w14:textId="1DDA938D" w:rsidR="00D146EF" w:rsidRPr="00B14BDC" w:rsidRDefault="00D146EF" w:rsidP="00B14BDC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312F10">
        <w:rPr>
          <w:b/>
          <w:color w:val="000000"/>
          <w:sz w:val="28"/>
          <w:szCs w:val="28"/>
        </w:rPr>
        <w:t xml:space="preserve"> </w:t>
      </w:r>
      <w:r w:rsidRPr="00312F10">
        <w:rPr>
          <w:b/>
          <w:bCs/>
        </w:rPr>
        <w:t xml:space="preserve">…………………PLN brutto/ za 1 litr x </w:t>
      </w:r>
      <w:r w:rsidR="00D12B2B" w:rsidRPr="00D12B2B">
        <w:rPr>
          <w:b/>
          <w:bCs/>
          <w:sz w:val="28"/>
          <w:szCs w:val="28"/>
        </w:rPr>
        <w:t>5</w:t>
      </w:r>
      <w:r w:rsidR="00D12B2B">
        <w:rPr>
          <w:b/>
          <w:bCs/>
          <w:sz w:val="28"/>
          <w:szCs w:val="28"/>
        </w:rPr>
        <w:t> </w:t>
      </w:r>
      <w:r w:rsidR="00D12B2B" w:rsidRPr="00D12B2B">
        <w:rPr>
          <w:b/>
          <w:bCs/>
          <w:sz w:val="28"/>
          <w:szCs w:val="28"/>
        </w:rPr>
        <w:t>058</w:t>
      </w:r>
      <w:r w:rsidR="00D12B2B" w:rsidRPr="00D12B2B">
        <w:rPr>
          <w:sz w:val="28"/>
          <w:szCs w:val="28"/>
        </w:rPr>
        <w:t xml:space="preserve"> </w:t>
      </w:r>
      <w:r w:rsidRPr="00312F10">
        <w:rPr>
          <w:b/>
          <w:bCs/>
        </w:rPr>
        <w:t>litrów =………………..………. PLN brutto</w:t>
      </w:r>
    </w:p>
    <w:p w14:paraId="50DAD34B" w14:textId="77777777" w:rsidR="00D146EF" w:rsidRPr="00312F10" w:rsidRDefault="00D146EF" w:rsidP="00D146EF">
      <w:pPr>
        <w:pStyle w:val="NormalnyWeb"/>
        <w:spacing w:after="0" w:line="276" w:lineRule="auto"/>
        <w:jc w:val="both"/>
      </w:pPr>
      <w:r w:rsidRPr="00312F10">
        <w:rPr>
          <w:i/>
          <w:iCs/>
        </w:rPr>
        <w:t>słownie:...........................................................................................................................................</w:t>
      </w:r>
    </w:p>
    <w:p w14:paraId="75E8C8CC" w14:textId="77777777" w:rsidR="00D146EF" w:rsidRPr="00312F10" w:rsidRDefault="00D146EF" w:rsidP="00D146EF">
      <w:pPr>
        <w:pStyle w:val="NormalnyWeb"/>
        <w:spacing w:after="0" w:line="276" w:lineRule="auto"/>
        <w:ind w:right="-284"/>
        <w:jc w:val="both"/>
        <w:rPr>
          <w:b/>
          <w:bCs/>
        </w:rPr>
      </w:pPr>
      <w:r w:rsidRPr="00312F10">
        <w:rPr>
          <w:b/>
          <w:bCs/>
        </w:rPr>
        <w:t xml:space="preserve">W cenie </w:t>
      </w:r>
      <w:smartTag w:uri="urn:schemas-microsoft-com:office:smarttags" w:element="metricconverter">
        <w:smartTagPr>
          <w:attr w:name="ProductID" w:val="1 litra"/>
        </w:smartTagPr>
        <w:r w:rsidRPr="00312F10">
          <w:rPr>
            <w:b/>
            <w:bCs/>
          </w:rPr>
          <w:t>1 litra</w:t>
        </w:r>
      </w:smartTag>
      <w:r w:rsidRPr="00312F10">
        <w:rPr>
          <w:b/>
          <w:bCs/>
        </w:rPr>
        <w:t xml:space="preserve"> oleju napędowego (ON</w:t>
      </w:r>
      <w:r>
        <w:rPr>
          <w:b/>
          <w:bCs/>
        </w:rPr>
        <w:t xml:space="preserve"> VERVA</w:t>
      </w:r>
      <w:r w:rsidRPr="00312F10">
        <w:rPr>
          <w:b/>
          <w:bCs/>
        </w:rPr>
        <w:t>) zawarty jest rabat wynoszący ………..….. PLN brutto</w:t>
      </w:r>
    </w:p>
    <w:p w14:paraId="7E6C312B" w14:textId="77777777" w:rsidR="00D146EF" w:rsidRPr="00312F10" w:rsidRDefault="00D146EF" w:rsidP="00D146EF">
      <w:pPr>
        <w:pStyle w:val="NormalnyWeb"/>
        <w:spacing w:after="0" w:line="276" w:lineRule="auto"/>
        <w:ind w:right="-284"/>
        <w:jc w:val="both"/>
        <w:rPr>
          <w:b/>
          <w:bCs/>
        </w:rPr>
      </w:pPr>
      <w:r w:rsidRPr="00312F10">
        <w:rPr>
          <w:color w:val="000000"/>
        </w:rPr>
        <w:t>(powyższe ceny brutto uwzględniają  …….% podatku VAT)</w:t>
      </w:r>
    </w:p>
    <w:p w14:paraId="17A73097" w14:textId="77777777" w:rsidR="00E82A97" w:rsidRDefault="00E82A97" w:rsidP="00ED38E8">
      <w:pPr>
        <w:suppressAutoHyphens/>
        <w:overflowPunct w:val="0"/>
        <w:autoSpaceDE w:val="0"/>
        <w:spacing w:line="276" w:lineRule="auto"/>
        <w:jc w:val="both"/>
        <w:textAlignment w:val="baseline"/>
        <w:rPr>
          <w:sz w:val="16"/>
          <w:szCs w:val="16"/>
          <w:lang w:eastAsia="ar-SA"/>
        </w:rPr>
      </w:pPr>
    </w:p>
    <w:p w14:paraId="03FFCEFA" w14:textId="77777777" w:rsidR="00E82A97" w:rsidRDefault="00E82A97" w:rsidP="00ED38E8">
      <w:pPr>
        <w:suppressAutoHyphens/>
        <w:overflowPunct w:val="0"/>
        <w:autoSpaceDE w:val="0"/>
        <w:spacing w:line="276" w:lineRule="auto"/>
        <w:jc w:val="both"/>
        <w:textAlignment w:val="baseline"/>
        <w:rPr>
          <w:sz w:val="16"/>
          <w:szCs w:val="16"/>
          <w:lang w:eastAsia="ar-SA"/>
        </w:rPr>
      </w:pPr>
    </w:p>
    <w:p w14:paraId="07B3F031" w14:textId="77777777" w:rsidR="00E82A97" w:rsidRPr="00312F10" w:rsidRDefault="00E82A97" w:rsidP="00ED38E8">
      <w:pPr>
        <w:suppressAutoHyphens/>
        <w:overflowPunct w:val="0"/>
        <w:autoSpaceDE w:val="0"/>
        <w:spacing w:line="276" w:lineRule="auto"/>
        <w:jc w:val="both"/>
        <w:textAlignment w:val="baseline"/>
        <w:rPr>
          <w:sz w:val="16"/>
          <w:szCs w:val="16"/>
          <w:lang w:eastAsia="ar-SA"/>
        </w:rPr>
      </w:pPr>
    </w:p>
    <w:p w14:paraId="1D123117" w14:textId="5A96E07B" w:rsidR="00810BC0" w:rsidRPr="00312F10" w:rsidRDefault="00D146EF" w:rsidP="004D3472">
      <w:pPr>
        <w:suppressAutoHyphens/>
        <w:overflowPunct w:val="0"/>
        <w:autoSpaceDE w:val="0"/>
        <w:spacing w:line="276" w:lineRule="auto"/>
        <w:ind w:left="284" w:hanging="284"/>
        <w:jc w:val="both"/>
        <w:textAlignment w:val="baseline"/>
        <w:rPr>
          <w:szCs w:val="20"/>
          <w:lang w:eastAsia="ar-SA"/>
        </w:rPr>
      </w:pPr>
      <w:r>
        <w:rPr>
          <w:szCs w:val="20"/>
          <w:lang w:eastAsia="ar-SA"/>
        </w:rPr>
        <w:t>3</w:t>
      </w:r>
      <w:r w:rsidR="00810BC0" w:rsidRPr="00312F10">
        <w:rPr>
          <w:szCs w:val="20"/>
          <w:lang w:eastAsia="ar-SA"/>
        </w:rPr>
        <w:t>) termin wykon</w:t>
      </w:r>
      <w:r w:rsidR="00ED38E8">
        <w:rPr>
          <w:szCs w:val="20"/>
          <w:lang w:eastAsia="ar-SA"/>
        </w:rPr>
        <w:t>ania zamówienia 02.01.20</w:t>
      </w:r>
      <w:r w:rsidR="00C42384">
        <w:rPr>
          <w:szCs w:val="20"/>
          <w:lang w:eastAsia="ar-SA"/>
        </w:rPr>
        <w:t>2</w:t>
      </w:r>
      <w:r w:rsidR="00D12B2B">
        <w:rPr>
          <w:szCs w:val="20"/>
          <w:lang w:eastAsia="ar-SA"/>
        </w:rPr>
        <w:t>1</w:t>
      </w:r>
      <w:r w:rsidR="002E77AE" w:rsidRPr="00312F10">
        <w:rPr>
          <w:szCs w:val="20"/>
          <w:lang w:eastAsia="ar-SA"/>
        </w:rPr>
        <w:t xml:space="preserve"> r. </w:t>
      </w:r>
      <w:r w:rsidR="00ED38E8">
        <w:rPr>
          <w:szCs w:val="20"/>
          <w:lang w:eastAsia="ar-SA"/>
        </w:rPr>
        <w:t xml:space="preserve"> – 31.12.20</w:t>
      </w:r>
      <w:r w:rsidR="00C42384">
        <w:rPr>
          <w:szCs w:val="20"/>
          <w:lang w:eastAsia="ar-SA"/>
        </w:rPr>
        <w:t>2</w:t>
      </w:r>
      <w:r w:rsidR="00D12B2B">
        <w:rPr>
          <w:szCs w:val="20"/>
          <w:lang w:eastAsia="ar-SA"/>
        </w:rPr>
        <w:t>1</w:t>
      </w:r>
      <w:r w:rsidR="002E77AE" w:rsidRPr="00312F10">
        <w:rPr>
          <w:szCs w:val="20"/>
          <w:lang w:eastAsia="ar-SA"/>
        </w:rPr>
        <w:t xml:space="preserve"> r.</w:t>
      </w:r>
    </w:p>
    <w:p w14:paraId="5DF1F60D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ind w:left="284" w:hanging="284"/>
        <w:jc w:val="both"/>
        <w:textAlignment w:val="baseline"/>
        <w:rPr>
          <w:sz w:val="16"/>
          <w:szCs w:val="16"/>
          <w:lang w:eastAsia="ar-SA"/>
        </w:rPr>
      </w:pPr>
    </w:p>
    <w:p w14:paraId="2679417E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</w:p>
    <w:p w14:paraId="14D2406A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</w:p>
    <w:p w14:paraId="60FDDA7A" w14:textId="77777777" w:rsidR="00CA07C8" w:rsidRPr="00312F10" w:rsidRDefault="00CA07C8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</w:p>
    <w:p w14:paraId="05B36E77" w14:textId="77777777" w:rsidR="00CA07C8" w:rsidRPr="00312F10" w:rsidRDefault="00CA07C8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</w:p>
    <w:p w14:paraId="4FA16D2C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</w:p>
    <w:p w14:paraId="7EE615AF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lang w:eastAsia="ar-SA"/>
        </w:rPr>
      </w:pPr>
      <w:r w:rsidRPr="00312F10">
        <w:rPr>
          <w:lang w:eastAsia="ar-SA"/>
        </w:rPr>
        <w:t>......................... dnia ............................</w:t>
      </w:r>
      <w:r w:rsidRPr="00312F10">
        <w:rPr>
          <w:lang w:eastAsia="ar-SA"/>
        </w:rPr>
        <w:tab/>
      </w:r>
      <w:r w:rsidRPr="00312F10">
        <w:rPr>
          <w:lang w:eastAsia="ar-SA"/>
        </w:rPr>
        <w:tab/>
        <w:t xml:space="preserve"> ......................................................................</w:t>
      </w:r>
    </w:p>
    <w:p w14:paraId="5BDADF92" w14:textId="77777777" w:rsidR="00810BC0" w:rsidRPr="00312F10" w:rsidRDefault="00810BC0" w:rsidP="004D3472">
      <w:pPr>
        <w:suppressAutoHyphens/>
        <w:overflowPunct w:val="0"/>
        <w:autoSpaceDE w:val="0"/>
        <w:spacing w:line="276" w:lineRule="auto"/>
        <w:jc w:val="both"/>
        <w:textAlignment w:val="baseline"/>
        <w:rPr>
          <w:sz w:val="20"/>
          <w:szCs w:val="20"/>
          <w:lang w:eastAsia="ar-SA"/>
        </w:rPr>
      </w:pPr>
      <w:r w:rsidRPr="00312F10">
        <w:rPr>
          <w:lang w:eastAsia="ar-SA"/>
        </w:rPr>
        <w:tab/>
      </w:r>
      <w:r w:rsidRPr="00312F10">
        <w:rPr>
          <w:lang w:eastAsia="ar-SA"/>
        </w:rPr>
        <w:tab/>
      </w:r>
      <w:r w:rsidRPr="00312F10">
        <w:rPr>
          <w:lang w:eastAsia="ar-SA"/>
        </w:rPr>
        <w:tab/>
        <w:t xml:space="preserve"> </w:t>
      </w:r>
      <w:r w:rsidRPr="00312F10">
        <w:rPr>
          <w:lang w:eastAsia="ar-SA"/>
        </w:rPr>
        <w:tab/>
      </w:r>
      <w:r w:rsidRPr="00312F10">
        <w:rPr>
          <w:lang w:eastAsia="ar-SA"/>
        </w:rPr>
        <w:tab/>
      </w:r>
      <w:r w:rsidRPr="00312F10">
        <w:rPr>
          <w:lang w:eastAsia="ar-SA"/>
        </w:rPr>
        <w:tab/>
      </w:r>
      <w:r w:rsidRPr="00312F10">
        <w:rPr>
          <w:lang w:eastAsia="ar-SA"/>
        </w:rPr>
        <w:tab/>
      </w:r>
      <w:r w:rsidRPr="00312F10">
        <w:rPr>
          <w:sz w:val="20"/>
          <w:szCs w:val="20"/>
          <w:lang w:eastAsia="ar-SA"/>
        </w:rPr>
        <w:t>podpis wraz z pieczątką osoby upoważnionej</w:t>
      </w:r>
    </w:p>
    <w:p w14:paraId="76BFCDC3" w14:textId="77777777" w:rsidR="00B10CC0" w:rsidRPr="00ED38E8" w:rsidRDefault="00810BC0" w:rsidP="00ED38E8">
      <w:pPr>
        <w:suppressAutoHyphens/>
        <w:overflowPunct w:val="0"/>
        <w:autoSpaceDE w:val="0"/>
        <w:spacing w:line="276" w:lineRule="auto"/>
        <w:jc w:val="both"/>
        <w:textAlignment w:val="baseline"/>
        <w:rPr>
          <w:sz w:val="20"/>
          <w:szCs w:val="20"/>
          <w:lang w:eastAsia="ar-SA"/>
        </w:rPr>
      </w:pPr>
      <w:r w:rsidRPr="00312F10">
        <w:rPr>
          <w:sz w:val="20"/>
          <w:szCs w:val="20"/>
          <w:lang w:eastAsia="ar-SA"/>
        </w:rPr>
        <w:tab/>
      </w:r>
      <w:r w:rsidRPr="00312F10">
        <w:rPr>
          <w:sz w:val="20"/>
          <w:szCs w:val="20"/>
          <w:lang w:eastAsia="ar-SA"/>
        </w:rPr>
        <w:tab/>
      </w:r>
      <w:r w:rsidRPr="00312F10">
        <w:rPr>
          <w:sz w:val="20"/>
          <w:szCs w:val="20"/>
          <w:lang w:eastAsia="ar-SA"/>
        </w:rPr>
        <w:tab/>
      </w:r>
      <w:r w:rsidRPr="00312F10">
        <w:rPr>
          <w:sz w:val="20"/>
          <w:szCs w:val="20"/>
          <w:lang w:eastAsia="ar-SA"/>
        </w:rPr>
        <w:tab/>
      </w:r>
      <w:r w:rsidRPr="00312F10">
        <w:rPr>
          <w:sz w:val="20"/>
          <w:szCs w:val="20"/>
          <w:lang w:eastAsia="ar-SA"/>
        </w:rPr>
        <w:tab/>
      </w:r>
      <w:r w:rsidRPr="00312F10">
        <w:rPr>
          <w:sz w:val="20"/>
          <w:szCs w:val="20"/>
          <w:lang w:eastAsia="ar-SA"/>
        </w:rPr>
        <w:tab/>
      </w:r>
      <w:r w:rsidRPr="00312F10">
        <w:rPr>
          <w:sz w:val="20"/>
          <w:szCs w:val="20"/>
          <w:lang w:eastAsia="ar-SA"/>
        </w:rPr>
        <w:tab/>
        <w:t xml:space="preserve"> do reprezentowania Wykonawcy</w:t>
      </w:r>
    </w:p>
    <w:sectPr w:rsidR="00B10CC0" w:rsidRPr="00ED38E8" w:rsidSect="008C4757">
      <w:headerReference w:type="default" r:id="rId8"/>
      <w:footerReference w:type="default" r:id="rId9"/>
      <w:type w:val="continuous"/>
      <w:pgSz w:w="11906" w:h="16838"/>
      <w:pgMar w:top="851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8AE95F" w14:textId="77777777" w:rsidR="001A75D5" w:rsidRDefault="001A75D5">
      <w:r>
        <w:separator/>
      </w:r>
    </w:p>
  </w:endnote>
  <w:endnote w:type="continuationSeparator" w:id="0">
    <w:p w14:paraId="751111FC" w14:textId="77777777" w:rsidR="001A75D5" w:rsidRDefault="001A7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4BFB0A" w14:textId="77777777" w:rsidR="001A75D5" w:rsidRPr="0069527C" w:rsidRDefault="001A75D5">
    <w:pPr>
      <w:pStyle w:val="Stopka"/>
      <w:jc w:val="right"/>
      <w:rPr>
        <w:rFonts w:ascii="Tahoma" w:hAnsi="Tahoma" w:cs="Tahoma"/>
        <w:sz w:val="20"/>
        <w:szCs w:val="20"/>
      </w:rPr>
    </w:pPr>
    <w:r w:rsidRPr="0069527C">
      <w:rPr>
        <w:rFonts w:ascii="Tahoma" w:hAnsi="Tahoma" w:cs="Tahoma"/>
        <w:sz w:val="20"/>
        <w:szCs w:val="20"/>
      </w:rPr>
      <w:fldChar w:fldCharType="begin"/>
    </w:r>
    <w:r w:rsidRPr="0069527C">
      <w:rPr>
        <w:rFonts w:ascii="Tahoma" w:hAnsi="Tahoma" w:cs="Tahoma"/>
        <w:sz w:val="20"/>
        <w:szCs w:val="20"/>
      </w:rPr>
      <w:instrText>PAGE   \* MERGEFORMAT</w:instrText>
    </w:r>
    <w:r w:rsidRPr="0069527C">
      <w:rPr>
        <w:rFonts w:ascii="Tahoma" w:hAnsi="Tahoma" w:cs="Tahoma"/>
        <w:sz w:val="20"/>
        <w:szCs w:val="20"/>
      </w:rPr>
      <w:fldChar w:fldCharType="separate"/>
    </w:r>
    <w:r>
      <w:rPr>
        <w:rFonts w:ascii="Tahoma" w:hAnsi="Tahoma" w:cs="Tahoma"/>
        <w:noProof/>
        <w:sz w:val="20"/>
        <w:szCs w:val="20"/>
      </w:rPr>
      <w:t>1</w:t>
    </w:r>
    <w:r w:rsidRPr="0069527C">
      <w:rPr>
        <w:rFonts w:ascii="Tahoma" w:hAnsi="Tahoma" w:cs="Tahoma"/>
        <w:sz w:val="20"/>
        <w:szCs w:val="20"/>
      </w:rPr>
      <w:fldChar w:fldCharType="end"/>
    </w:r>
  </w:p>
  <w:p w14:paraId="19EA8B3F" w14:textId="77777777" w:rsidR="001A75D5" w:rsidRDefault="001A75D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EEE3B9" w14:textId="77777777" w:rsidR="001A75D5" w:rsidRDefault="001A75D5">
      <w:r>
        <w:separator/>
      </w:r>
    </w:p>
  </w:footnote>
  <w:footnote w:type="continuationSeparator" w:id="0">
    <w:p w14:paraId="478602E0" w14:textId="77777777" w:rsidR="001A75D5" w:rsidRDefault="001A75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EFE287" w14:textId="77777777" w:rsidR="001A75D5" w:rsidRDefault="001A75D5" w:rsidP="00467B68">
    <w:pPr>
      <w:pStyle w:val="Nagwek"/>
      <w:ind w:left="-284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singleLevel"/>
    <w:tmpl w:val="00000005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7"/>
    <w:multiLevelType w:val="singleLevel"/>
    <w:tmpl w:val="00000007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9"/>
    <w:multiLevelType w:val="singleLevel"/>
    <w:tmpl w:val="00000009"/>
    <w:name w:val="WW8Num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40A194F"/>
    <w:multiLevelType w:val="hybridMultilevel"/>
    <w:tmpl w:val="50D692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0821C0"/>
    <w:multiLevelType w:val="hybridMultilevel"/>
    <w:tmpl w:val="075A7CDE"/>
    <w:lvl w:ilvl="0" w:tplc="04150017">
      <w:start w:val="1"/>
      <w:numFmt w:val="lowerLetter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051647D8"/>
    <w:multiLevelType w:val="hybridMultilevel"/>
    <w:tmpl w:val="B8262B76"/>
    <w:lvl w:ilvl="0" w:tplc="BADE8962">
      <w:start w:val="1"/>
      <w:numFmt w:val="decimal"/>
      <w:lvlText w:val="2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0C7685"/>
    <w:multiLevelType w:val="singleLevel"/>
    <w:tmpl w:val="0BE23A68"/>
    <w:name w:val="WW8Num1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8" w15:restartNumberingAfterBreak="0">
    <w:nsid w:val="077E2823"/>
    <w:multiLevelType w:val="hybridMultilevel"/>
    <w:tmpl w:val="2362EB3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6D2535"/>
    <w:multiLevelType w:val="hybridMultilevel"/>
    <w:tmpl w:val="5C36F0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DB763E1"/>
    <w:multiLevelType w:val="hybridMultilevel"/>
    <w:tmpl w:val="D8CEF8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754B02"/>
    <w:multiLevelType w:val="multilevel"/>
    <w:tmpl w:val="8AD0F5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532B2"/>
    <w:multiLevelType w:val="multilevel"/>
    <w:tmpl w:val="248C6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C4675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16AE5736"/>
    <w:multiLevelType w:val="hybridMultilevel"/>
    <w:tmpl w:val="D9202F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B538EA"/>
    <w:multiLevelType w:val="hybridMultilevel"/>
    <w:tmpl w:val="499696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55347F"/>
    <w:multiLevelType w:val="hybridMultilevel"/>
    <w:tmpl w:val="6EDA1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B76A59"/>
    <w:multiLevelType w:val="hybridMultilevel"/>
    <w:tmpl w:val="42EEEF96"/>
    <w:lvl w:ilvl="0" w:tplc="04150011">
      <w:start w:val="1"/>
      <w:numFmt w:val="decimal"/>
      <w:lvlText w:val="%1)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2AD73B60"/>
    <w:multiLevelType w:val="hybridMultilevel"/>
    <w:tmpl w:val="47F0367C"/>
    <w:lvl w:ilvl="0" w:tplc="D92CE9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D77D31"/>
    <w:multiLevelType w:val="hybridMultilevel"/>
    <w:tmpl w:val="3EF485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E26B5C"/>
    <w:multiLevelType w:val="hybridMultilevel"/>
    <w:tmpl w:val="5E6810B4"/>
    <w:lvl w:ilvl="0" w:tplc="0A8CD7C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AC37D45"/>
    <w:multiLevelType w:val="hybridMultilevel"/>
    <w:tmpl w:val="35707C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24B97"/>
    <w:multiLevelType w:val="hybridMultilevel"/>
    <w:tmpl w:val="4E5A3574"/>
    <w:lvl w:ilvl="0" w:tplc="F6DABE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D50562"/>
    <w:multiLevelType w:val="hybridMultilevel"/>
    <w:tmpl w:val="3C969A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624536"/>
    <w:multiLevelType w:val="hybridMultilevel"/>
    <w:tmpl w:val="DF7AFF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AD1D51"/>
    <w:multiLevelType w:val="multilevel"/>
    <w:tmpl w:val="E73EFC4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B064F8F"/>
    <w:multiLevelType w:val="hybridMultilevel"/>
    <w:tmpl w:val="E764AE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C2780A"/>
    <w:multiLevelType w:val="hybridMultilevel"/>
    <w:tmpl w:val="C456B20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D5E2F08"/>
    <w:multiLevelType w:val="hybridMultilevel"/>
    <w:tmpl w:val="87C6211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C81150"/>
    <w:multiLevelType w:val="multilevel"/>
    <w:tmpl w:val="1F2A0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8025EF3"/>
    <w:multiLevelType w:val="hybridMultilevel"/>
    <w:tmpl w:val="851E3C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F52CCC"/>
    <w:multiLevelType w:val="hybridMultilevel"/>
    <w:tmpl w:val="B7C81776"/>
    <w:lvl w:ilvl="0" w:tplc="1B40A6C0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6ED24B9E"/>
    <w:multiLevelType w:val="hybridMultilevel"/>
    <w:tmpl w:val="3DC8A290"/>
    <w:lvl w:ilvl="0" w:tplc="F222B1F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1C38B4"/>
    <w:multiLevelType w:val="hybridMultilevel"/>
    <w:tmpl w:val="20409F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CA724C"/>
    <w:multiLevelType w:val="hybridMultilevel"/>
    <w:tmpl w:val="30CC84A2"/>
    <w:lvl w:ilvl="0" w:tplc="D9FADD22">
      <w:start w:val="1"/>
      <w:numFmt w:val="upperLetter"/>
      <w:lvlText w:val="%1)"/>
      <w:lvlJc w:val="left"/>
      <w:pPr>
        <w:ind w:left="704" w:hanging="420"/>
      </w:pPr>
      <w:rPr>
        <w:rFonts w:ascii="Times New Roman" w:eastAsia="Times New Roman" w:hAnsi="Times New Roman" w:cs="Times New Roman"/>
        <w:b w:val="0"/>
        <w:i w:val="0"/>
      </w:rPr>
    </w:lvl>
    <w:lvl w:ilvl="1" w:tplc="9DA4296C">
      <w:start w:val="1"/>
      <w:numFmt w:val="decimal"/>
      <w:lvlText w:val="%2)"/>
      <w:lvlJc w:val="left"/>
      <w:pPr>
        <w:tabs>
          <w:tab w:val="num" w:pos="1439"/>
        </w:tabs>
        <w:ind w:left="1439" w:hanging="43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790B67DB"/>
    <w:multiLevelType w:val="hybridMultilevel"/>
    <w:tmpl w:val="F58E04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1B7220"/>
    <w:multiLevelType w:val="singleLevel"/>
    <w:tmpl w:val="E7065A64"/>
    <w:name w:val="WW8Num1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num w:numId="1">
    <w:abstractNumId w:val="34"/>
  </w:num>
  <w:num w:numId="2">
    <w:abstractNumId w:val="20"/>
  </w:num>
  <w:num w:numId="3">
    <w:abstractNumId w:val="31"/>
  </w:num>
  <w:num w:numId="4">
    <w:abstractNumId w:val="13"/>
  </w:num>
  <w:num w:numId="5">
    <w:abstractNumId w:val="30"/>
  </w:num>
  <w:num w:numId="6">
    <w:abstractNumId w:val="22"/>
  </w:num>
  <w:num w:numId="7">
    <w:abstractNumId w:val="6"/>
  </w:num>
  <w:num w:numId="8">
    <w:abstractNumId w:val="14"/>
  </w:num>
  <w:num w:numId="9">
    <w:abstractNumId w:val="5"/>
  </w:num>
  <w:num w:numId="10">
    <w:abstractNumId w:val="33"/>
  </w:num>
  <w:num w:numId="11">
    <w:abstractNumId w:val="19"/>
  </w:num>
  <w:num w:numId="12">
    <w:abstractNumId w:val="10"/>
  </w:num>
  <w:num w:numId="13">
    <w:abstractNumId w:val="12"/>
  </w:num>
  <w:num w:numId="14">
    <w:abstractNumId w:val="16"/>
  </w:num>
  <w:num w:numId="15">
    <w:abstractNumId w:val="35"/>
  </w:num>
  <w:num w:numId="1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</w:num>
  <w:num w:numId="20">
    <w:abstractNumId w:val="21"/>
  </w:num>
  <w:num w:numId="21">
    <w:abstractNumId w:val="29"/>
  </w:num>
  <w:num w:numId="22">
    <w:abstractNumId w:val="25"/>
  </w:num>
  <w:num w:numId="23">
    <w:abstractNumId w:val="11"/>
  </w:num>
  <w:num w:numId="24">
    <w:abstractNumId w:val="28"/>
  </w:num>
  <w:num w:numId="25">
    <w:abstractNumId w:val="4"/>
  </w:num>
  <w:num w:numId="26">
    <w:abstractNumId w:val="8"/>
  </w:num>
  <w:num w:numId="27">
    <w:abstractNumId w:val="15"/>
  </w:num>
  <w:num w:numId="28">
    <w:abstractNumId w:val="9"/>
  </w:num>
  <w:num w:numId="29">
    <w:abstractNumId w:val="17"/>
  </w:num>
  <w:num w:numId="30">
    <w:abstractNumId w:val="18"/>
  </w:num>
  <w:num w:numId="31">
    <w:abstractNumId w:val="2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465"/>
    <w:rsid w:val="000012C3"/>
    <w:rsid w:val="0001072E"/>
    <w:rsid w:val="000121E0"/>
    <w:rsid w:val="00012441"/>
    <w:rsid w:val="00014C9A"/>
    <w:rsid w:val="00017FAA"/>
    <w:rsid w:val="000214BF"/>
    <w:rsid w:val="00023ED2"/>
    <w:rsid w:val="0002429D"/>
    <w:rsid w:val="00026677"/>
    <w:rsid w:val="00041CF6"/>
    <w:rsid w:val="00041E51"/>
    <w:rsid w:val="00045F6E"/>
    <w:rsid w:val="000541F3"/>
    <w:rsid w:val="00057A44"/>
    <w:rsid w:val="00067935"/>
    <w:rsid w:val="00072869"/>
    <w:rsid w:val="00073869"/>
    <w:rsid w:val="00073F1C"/>
    <w:rsid w:val="00081026"/>
    <w:rsid w:val="0008148D"/>
    <w:rsid w:val="000938F2"/>
    <w:rsid w:val="000B0668"/>
    <w:rsid w:val="000B53D0"/>
    <w:rsid w:val="000B58F4"/>
    <w:rsid w:val="000B6DAF"/>
    <w:rsid w:val="000C20AB"/>
    <w:rsid w:val="000C3113"/>
    <w:rsid w:val="000D5DD6"/>
    <w:rsid w:val="000E3903"/>
    <w:rsid w:val="000E6D9A"/>
    <w:rsid w:val="000F0864"/>
    <w:rsid w:val="000F2ED8"/>
    <w:rsid w:val="000F4BF1"/>
    <w:rsid w:val="000F55DF"/>
    <w:rsid w:val="000F66D0"/>
    <w:rsid w:val="000F6A64"/>
    <w:rsid w:val="00102DC6"/>
    <w:rsid w:val="00104045"/>
    <w:rsid w:val="001050A2"/>
    <w:rsid w:val="0010674B"/>
    <w:rsid w:val="00107A3C"/>
    <w:rsid w:val="00111B2A"/>
    <w:rsid w:val="00114E36"/>
    <w:rsid w:val="00116E0C"/>
    <w:rsid w:val="0012001E"/>
    <w:rsid w:val="00124EF2"/>
    <w:rsid w:val="00125411"/>
    <w:rsid w:val="00125794"/>
    <w:rsid w:val="00130CB1"/>
    <w:rsid w:val="00136252"/>
    <w:rsid w:val="0013656E"/>
    <w:rsid w:val="001370B2"/>
    <w:rsid w:val="0013747C"/>
    <w:rsid w:val="001408D5"/>
    <w:rsid w:val="00143E58"/>
    <w:rsid w:val="00150360"/>
    <w:rsid w:val="0015559D"/>
    <w:rsid w:val="00155993"/>
    <w:rsid w:val="00155B3C"/>
    <w:rsid w:val="00156610"/>
    <w:rsid w:val="00156A29"/>
    <w:rsid w:val="00156BE9"/>
    <w:rsid w:val="0016143E"/>
    <w:rsid w:val="00162030"/>
    <w:rsid w:val="00162135"/>
    <w:rsid w:val="00162F42"/>
    <w:rsid w:val="00166290"/>
    <w:rsid w:val="00175A8A"/>
    <w:rsid w:val="001810C9"/>
    <w:rsid w:val="0018215F"/>
    <w:rsid w:val="00184FA8"/>
    <w:rsid w:val="00187173"/>
    <w:rsid w:val="00191B7E"/>
    <w:rsid w:val="001A2ACD"/>
    <w:rsid w:val="001A51A6"/>
    <w:rsid w:val="001A6A15"/>
    <w:rsid w:val="001A7465"/>
    <w:rsid w:val="001A7546"/>
    <w:rsid w:val="001A75D5"/>
    <w:rsid w:val="001B5FE0"/>
    <w:rsid w:val="001C2D60"/>
    <w:rsid w:val="001C4604"/>
    <w:rsid w:val="001D09FF"/>
    <w:rsid w:val="001D35CF"/>
    <w:rsid w:val="001D4045"/>
    <w:rsid w:val="001D488C"/>
    <w:rsid w:val="001D7F29"/>
    <w:rsid w:val="001E206A"/>
    <w:rsid w:val="001E20C9"/>
    <w:rsid w:val="001E2CC3"/>
    <w:rsid w:val="001E3C43"/>
    <w:rsid w:val="001E4BE4"/>
    <w:rsid w:val="001F0B50"/>
    <w:rsid w:val="001F44D0"/>
    <w:rsid w:val="001F481E"/>
    <w:rsid w:val="001F6FE7"/>
    <w:rsid w:val="0020022F"/>
    <w:rsid w:val="00202A52"/>
    <w:rsid w:val="002038DC"/>
    <w:rsid w:val="0020463B"/>
    <w:rsid w:val="00204B8E"/>
    <w:rsid w:val="00206050"/>
    <w:rsid w:val="00210335"/>
    <w:rsid w:val="00213265"/>
    <w:rsid w:val="00216F06"/>
    <w:rsid w:val="00226F9C"/>
    <w:rsid w:val="00232F41"/>
    <w:rsid w:val="0023330B"/>
    <w:rsid w:val="00236253"/>
    <w:rsid w:val="0023653E"/>
    <w:rsid w:val="00240092"/>
    <w:rsid w:val="00241C14"/>
    <w:rsid w:val="00243675"/>
    <w:rsid w:val="0024746F"/>
    <w:rsid w:val="00250A13"/>
    <w:rsid w:val="002553A1"/>
    <w:rsid w:val="002555F9"/>
    <w:rsid w:val="00265C8C"/>
    <w:rsid w:val="00274BA1"/>
    <w:rsid w:val="002802E1"/>
    <w:rsid w:val="00283312"/>
    <w:rsid w:val="00283B2F"/>
    <w:rsid w:val="00283DF5"/>
    <w:rsid w:val="00284039"/>
    <w:rsid w:val="00286913"/>
    <w:rsid w:val="0029363B"/>
    <w:rsid w:val="00293B3B"/>
    <w:rsid w:val="00296222"/>
    <w:rsid w:val="002A10F0"/>
    <w:rsid w:val="002A1173"/>
    <w:rsid w:val="002A1423"/>
    <w:rsid w:val="002A7A3D"/>
    <w:rsid w:val="002B1EBD"/>
    <w:rsid w:val="002B63B5"/>
    <w:rsid w:val="002C3784"/>
    <w:rsid w:val="002C4645"/>
    <w:rsid w:val="002C5351"/>
    <w:rsid w:val="002C54A3"/>
    <w:rsid w:val="002C6C44"/>
    <w:rsid w:val="002D2430"/>
    <w:rsid w:val="002D3A18"/>
    <w:rsid w:val="002D595F"/>
    <w:rsid w:val="002D7602"/>
    <w:rsid w:val="002D7A89"/>
    <w:rsid w:val="002E1407"/>
    <w:rsid w:val="002E77AE"/>
    <w:rsid w:val="002F5B14"/>
    <w:rsid w:val="002F67FC"/>
    <w:rsid w:val="002F6E2F"/>
    <w:rsid w:val="00302FE1"/>
    <w:rsid w:val="00306AEE"/>
    <w:rsid w:val="00307291"/>
    <w:rsid w:val="00311699"/>
    <w:rsid w:val="00312F10"/>
    <w:rsid w:val="0031675B"/>
    <w:rsid w:val="003218CA"/>
    <w:rsid w:val="00321B9D"/>
    <w:rsid w:val="00322172"/>
    <w:rsid w:val="00322719"/>
    <w:rsid w:val="00322F92"/>
    <w:rsid w:val="00324380"/>
    <w:rsid w:val="00330DF4"/>
    <w:rsid w:val="003350AD"/>
    <w:rsid w:val="00337C4C"/>
    <w:rsid w:val="00337CF4"/>
    <w:rsid w:val="0034129A"/>
    <w:rsid w:val="00342412"/>
    <w:rsid w:val="003442B0"/>
    <w:rsid w:val="003447A3"/>
    <w:rsid w:val="00344A75"/>
    <w:rsid w:val="0034731F"/>
    <w:rsid w:val="00352D5C"/>
    <w:rsid w:val="00353DD4"/>
    <w:rsid w:val="00355E8F"/>
    <w:rsid w:val="003615D8"/>
    <w:rsid w:val="0037073F"/>
    <w:rsid w:val="0037570D"/>
    <w:rsid w:val="00375F4F"/>
    <w:rsid w:val="00377FDB"/>
    <w:rsid w:val="003813D7"/>
    <w:rsid w:val="00383521"/>
    <w:rsid w:val="00386F33"/>
    <w:rsid w:val="003910D5"/>
    <w:rsid w:val="003A07DC"/>
    <w:rsid w:val="003A34C1"/>
    <w:rsid w:val="003A4E07"/>
    <w:rsid w:val="003A5DEC"/>
    <w:rsid w:val="003A5F8C"/>
    <w:rsid w:val="003A614D"/>
    <w:rsid w:val="003A72D4"/>
    <w:rsid w:val="003B28EF"/>
    <w:rsid w:val="003B3A08"/>
    <w:rsid w:val="003B3EE9"/>
    <w:rsid w:val="003B3FAC"/>
    <w:rsid w:val="003B7520"/>
    <w:rsid w:val="003C1486"/>
    <w:rsid w:val="003D0381"/>
    <w:rsid w:val="003D1141"/>
    <w:rsid w:val="003E1A7A"/>
    <w:rsid w:val="003E243D"/>
    <w:rsid w:val="003E375D"/>
    <w:rsid w:val="003E4068"/>
    <w:rsid w:val="003E4D2C"/>
    <w:rsid w:val="003E5625"/>
    <w:rsid w:val="003E6B39"/>
    <w:rsid w:val="003E6D67"/>
    <w:rsid w:val="003E73B5"/>
    <w:rsid w:val="003F09E2"/>
    <w:rsid w:val="003F19CC"/>
    <w:rsid w:val="003F5015"/>
    <w:rsid w:val="003F68C1"/>
    <w:rsid w:val="003F723F"/>
    <w:rsid w:val="00401296"/>
    <w:rsid w:val="00423113"/>
    <w:rsid w:val="00423B54"/>
    <w:rsid w:val="00425014"/>
    <w:rsid w:val="004263E3"/>
    <w:rsid w:val="00426F02"/>
    <w:rsid w:val="004315EB"/>
    <w:rsid w:val="004335E2"/>
    <w:rsid w:val="004353E2"/>
    <w:rsid w:val="00436E47"/>
    <w:rsid w:val="00447655"/>
    <w:rsid w:val="004518D6"/>
    <w:rsid w:val="004529E1"/>
    <w:rsid w:val="00453B04"/>
    <w:rsid w:val="00453C2A"/>
    <w:rsid w:val="004572E6"/>
    <w:rsid w:val="00457396"/>
    <w:rsid w:val="00460A3F"/>
    <w:rsid w:val="004625BF"/>
    <w:rsid w:val="0046370C"/>
    <w:rsid w:val="004667FA"/>
    <w:rsid w:val="004667FE"/>
    <w:rsid w:val="00467A88"/>
    <w:rsid w:val="00467B68"/>
    <w:rsid w:val="00470BEA"/>
    <w:rsid w:val="00474D28"/>
    <w:rsid w:val="00474D76"/>
    <w:rsid w:val="0047512E"/>
    <w:rsid w:val="004764DC"/>
    <w:rsid w:val="00483212"/>
    <w:rsid w:val="00485E9F"/>
    <w:rsid w:val="00490796"/>
    <w:rsid w:val="00493ACF"/>
    <w:rsid w:val="004966B0"/>
    <w:rsid w:val="004A5151"/>
    <w:rsid w:val="004B0C8F"/>
    <w:rsid w:val="004B216B"/>
    <w:rsid w:val="004B4D7C"/>
    <w:rsid w:val="004B4E18"/>
    <w:rsid w:val="004B645C"/>
    <w:rsid w:val="004B6B72"/>
    <w:rsid w:val="004B7C8D"/>
    <w:rsid w:val="004C03C2"/>
    <w:rsid w:val="004C2784"/>
    <w:rsid w:val="004C3622"/>
    <w:rsid w:val="004C38EB"/>
    <w:rsid w:val="004C3D75"/>
    <w:rsid w:val="004C66F9"/>
    <w:rsid w:val="004D04FB"/>
    <w:rsid w:val="004D11B7"/>
    <w:rsid w:val="004D2BAE"/>
    <w:rsid w:val="004D3472"/>
    <w:rsid w:val="004D70C5"/>
    <w:rsid w:val="004D7534"/>
    <w:rsid w:val="004D75CD"/>
    <w:rsid w:val="004D760E"/>
    <w:rsid w:val="004E4750"/>
    <w:rsid w:val="004F30B2"/>
    <w:rsid w:val="004F7572"/>
    <w:rsid w:val="004F78D8"/>
    <w:rsid w:val="0050260B"/>
    <w:rsid w:val="00505AEE"/>
    <w:rsid w:val="005067A1"/>
    <w:rsid w:val="00511796"/>
    <w:rsid w:val="0051197E"/>
    <w:rsid w:val="00511D98"/>
    <w:rsid w:val="00515700"/>
    <w:rsid w:val="00515A31"/>
    <w:rsid w:val="00515E2E"/>
    <w:rsid w:val="00522ACC"/>
    <w:rsid w:val="00527692"/>
    <w:rsid w:val="00533CFA"/>
    <w:rsid w:val="00534ABB"/>
    <w:rsid w:val="00540F33"/>
    <w:rsid w:val="00540FC4"/>
    <w:rsid w:val="00552A4A"/>
    <w:rsid w:val="00555483"/>
    <w:rsid w:val="00560387"/>
    <w:rsid w:val="00561DB7"/>
    <w:rsid w:val="00563546"/>
    <w:rsid w:val="00574371"/>
    <w:rsid w:val="00575384"/>
    <w:rsid w:val="0058440E"/>
    <w:rsid w:val="005914D7"/>
    <w:rsid w:val="0059313F"/>
    <w:rsid w:val="00593C6F"/>
    <w:rsid w:val="00596269"/>
    <w:rsid w:val="0059658F"/>
    <w:rsid w:val="00597F1C"/>
    <w:rsid w:val="005A4E1C"/>
    <w:rsid w:val="005A586F"/>
    <w:rsid w:val="005A58EA"/>
    <w:rsid w:val="005A5C59"/>
    <w:rsid w:val="005C2EC2"/>
    <w:rsid w:val="005C5824"/>
    <w:rsid w:val="005C6C5E"/>
    <w:rsid w:val="005C7914"/>
    <w:rsid w:val="005D0740"/>
    <w:rsid w:val="005D3B8F"/>
    <w:rsid w:val="005D6004"/>
    <w:rsid w:val="005E0313"/>
    <w:rsid w:val="005E07B9"/>
    <w:rsid w:val="005E1D95"/>
    <w:rsid w:val="005E2D5C"/>
    <w:rsid w:val="005E4C3C"/>
    <w:rsid w:val="005E51DC"/>
    <w:rsid w:val="005E5F00"/>
    <w:rsid w:val="005E6082"/>
    <w:rsid w:val="005E6B64"/>
    <w:rsid w:val="005F1E00"/>
    <w:rsid w:val="005F4979"/>
    <w:rsid w:val="005F5080"/>
    <w:rsid w:val="005F7F0B"/>
    <w:rsid w:val="00604B74"/>
    <w:rsid w:val="0060657E"/>
    <w:rsid w:val="00611A63"/>
    <w:rsid w:val="00612BF1"/>
    <w:rsid w:val="00612CBF"/>
    <w:rsid w:val="00620A11"/>
    <w:rsid w:val="00621C94"/>
    <w:rsid w:val="006221FF"/>
    <w:rsid w:val="00622D99"/>
    <w:rsid w:val="00623163"/>
    <w:rsid w:val="00623CCB"/>
    <w:rsid w:val="00625515"/>
    <w:rsid w:val="00626271"/>
    <w:rsid w:val="00631926"/>
    <w:rsid w:val="00632BF4"/>
    <w:rsid w:val="00640BBF"/>
    <w:rsid w:val="00643BB9"/>
    <w:rsid w:val="00645FC4"/>
    <w:rsid w:val="00651464"/>
    <w:rsid w:val="0065595D"/>
    <w:rsid w:val="00655ED3"/>
    <w:rsid w:val="00660960"/>
    <w:rsid w:val="006611DF"/>
    <w:rsid w:val="00663768"/>
    <w:rsid w:val="0066522B"/>
    <w:rsid w:val="006675BA"/>
    <w:rsid w:val="00673085"/>
    <w:rsid w:val="00681F6B"/>
    <w:rsid w:val="0068304E"/>
    <w:rsid w:val="0069527C"/>
    <w:rsid w:val="006964A1"/>
    <w:rsid w:val="00697087"/>
    <w:rsid w:val="006A5420"/>
    <w:rsid w:val="006A6498"/>
    <w:rsid w:val="006B128C"/>
    <w:rsid w:val="006B4793"/>
    <w:rsid w:val="006B55F3"/>
    <w:rsid w:val="006C0D3D"/>
    <w:rsid w:val="006D2167"/>
    <w:rsid w:val="006D2626"/>
    <w:rsid w:val="006D7009"/>
    <w:rsid w:val="006E75B5"/>
    <w:rsid w:val="006E7DC6"/>
    <w:rsid w:val="006F2926"/>
    <w:rsid w:val="006F3102"/>
    <w:rsid w:val="006F5987"/>
    <w:rsid w:val="00706034"/>
    <w:rsid w:val="00707BFB"/>
    <w:rsid w:val="0071205B"/>
    <w:rsid w:val="007322FB"/>
    <w:rsid w:val="007453B1"/>
    <w:rsid w:val="00747742"/>
    <w:rsid w:val="00751FBD"/>
    <w:rsid w:val="00756B80"/>
    <w:rsid w:val="00762AF5"/>
    <w:rsid w:val="007631E3"/>
    <w:rsid w:val="007657D7"/>
    <w:rsid w:val="007670CF"/>
    <w:rsid w:val="0077276A"/>
    <w:rsid w:val="0077556B"/>
    <w:rsid w:val="007803BE"/>
    <w:rsid w:val="00781C64"/>
    <w:rsid w:val="00782AA9"/>
    <w:rsid w:val="00783188"/>
    <w:rsid w:val="00783763"/>
    <w:rsid w:val="00787167"/>
    <w:rsid w:val="00790396"/>
    <w:rsid w:val="00790C8A"/>
    <w:rsid w:val="007925E5"/>
    <w:rsid w:val="00792659"/>
    <w:rsid w:val="00794DB1"/>
    <w:rsid w:val="0079653D"/>
    <w:rsid w:val="00797F19"/>
    <w:rsid w:val="00797F39"/>
    <w:rsid w:val="007B2410"/>
    <w:rsid w:val="007B4941"/>
    <w:rsid w:val="007B5D3C"/>
    <w:rsid w:val="007C1747"/>
    <w:rsid w:val="007C1D37"/>
    <w:rsid w:val="007C2C5F"/>
    <w:rsid w:val="007C622D"/>
    <w:rsid w:val="007D6ACE"/>
    <w:rsid w:val="007D7E01"/>
    <w:rsid w:val="007E44B2"/>
    <w:rsid w:val="007E45BB"/>
    <w:rsid w:val="007E5F6D"/>
    <w:rsid w:val="007F0274"/>
    <w:rsid w:val="007F0656"/>
    <w:rsid w:val="007F3B8D"/>
    <w:rsid w:val="008044AC"/>
    <w:rsid w:val="00804E7F"/>
    <w:rsid w:val="008053A6"/>
    <w:rsid w:val="008053AF"/>
    <w:rsid w:val="00807FED"/>
    <w:rsid w:val="00810BC0"/>
    <w:rsid w:val="00810F5E"/>
    <w:rsid w:val="00812FFA"/>
    <w:rsid w:val="00814C3B"/>
    <w:rsid w:val="00817078"/>
    <w:rsid w:val="0081713C"/>
    <w:rsid w:val="00821D5B"/>
    <w:rsid w:val="0082560F"/>
    <w:rsid w:val="00830280"/>
    <w:rsid w:val="00837780"/>
    <w:rsid w:val="008417FB"/>
    <w:rsid w:val="008424E7"/>
    <w:rsid w:val="00846341"/>
    <w:rsid w:val="00851963"/>
    <w:rsid w:val="00852215"/>
    <w:rsid w:val="00854734"/>
    <w:rsid w:val="00856167"/>
    <w:rsid w:val="008638D9"/>
    <w:rsid w:val="00865D41"/>
    <w:rsid w:val="0086789E"/>
    <w:rsid w:val="00871C73"/>
    <w:rsid w:val="00874024"/>
    <w:rsid w:val="00874B49"/>
    <w:rsid w:val="00880FA8"/>
    <w:rsid w:val="00883EDA"/>
    <w:rsid w:val="0088636F"/>
    <w:rsid w:val="00893EA7"/>
    <w:rsid w:val="00895639"/>
    <w:rsid w:val="00897463"/>
    <w:rsid w:val="008A0C4E"/>
    <w:rsid w:val="008A49B8"/>
    <w:rsid w:val="008A62F5"/>
    <w:rsid w:val="008A6DB4"/>
    <w:rsid w:val="008B0843"/>
    <w:rsid w:val="008B28F6"/>
    <w:rsid w:val="008B45A8"/>
    <w:rsid w:val="008B6D48"/>
    <w:rsid w:val="008C12B1"/>
    <w:rsid w:val="008C3884"/>
    <w:rsid w:val="008C4757"/>
    <w:rsid w:val="008C54CB"/>
    <w:rsid w:val="008C679A"/>
    <w:rsid w:val="008D2CBD"/>
    <w:rsid w:val="008D431C"/>
    <w:rsid w:val="008D4755"/>
    <w:rsid w:val="008D4CAA"/>
    <w:rsid w:val="008D7E15"/>
    <w:rsid w:val="008E0196"/>
    <w:rsid w:val="008E02F0"/>
    <w:rsid w:val="008E2F19"/>
    <w:rsid w:val="008E30AE"/>
    <w:rsid w:val="008E787A"/>
    <w:rsid w:val="008E7E2A"/>
    <w:rsid w:val="008F1C40"/>
    <w:rsid w:val="008F1D58"/>
    <w:rsid w:val="008F28A5"/>
    <w:rsid w:val="008F4BE5"/>
    <w:rsid w:val="008F6DC6"/>
    <w:rsid w:val="008F7E84"/>
    <w:rsid w:val="009007EE"/>
    <w:rsid w:val="0090112E"/>
    <w:rsid w:val="0090171D"/>
    <w:rsid w:val="00901E25"/>
    <w:rsid w:val="00906937"/>
    <w:rsid w:val="00915659"/>
    <w:rsid w:val="00920840"/>
    <w:rsid w:val="00922475"/>
    <w:rsid w:val="00927191"/>
    <w:rsid w:val="00932DD2"/>
    <w:rsid w:val="009331E4"/>
    <w:rsid w:val="00933340"/>
    <w:rsid w:val="00933541"/>
    <w:rsid w:val="00935A8F"/>
    <w:rsid w:val="00944820"/>
    <w:rsid w:val="00945B8B"/>
    <w:rsid w:val="00945D22"/>
    <w:rsid w:val="0094738B"/>
    <w:rsid w:val="00951402"/>
    <w:rsid w:val="009538A4"/>
    <w:rsid w:val="009538AB"/>
    <w:rsid w:val="009560FC"/>
    <w:rsid w:val="009579A5"/>
    <w:rsid w:val="00971EE8"/>
    <w:rsid w:val="00973318"/>
    <w:rsid w:val="00976427"/>
    <w:rsid w:val="0098221B"/>
    <w:rsid w:val="00984203"/>
    <w:rsid w:val="00985E54"/>
    <w:rsid w:val="009861D4"/>
    <w:rsid w:val="009869E4"/>
    <w:rsid w:val="00987386"/>
    <w:rsid w:val="009873BD"/>
    <w:rsid w:val="009914EC"/>
    <w:rsid w:val="00991FD7"/>
    <w:rsid w:val="0099211E"/>
    <w:rsid w:val="00997895"/>
    <w:rsid w:val="009A10D2"/>
    <w:rsid w:val="009A295C"/>
    <w:rsid w:val="009A30E6"/>
    <w:rsid w:val="009B0B62"/>
    <w:rsid w:val="009B298B"/>
    <w:rsid w:val="009C0E1A"/>
    <w:rsid w:val="009C3AC6"/>
    <w:rsid w:val="009C3D34"/>
    <w:rsid w:val="009C4C56"/>
    <w:rsid w:val="009C4DB2"/>
    <w:rsid w:val="009C57CD"/>
    <w:rsid w:val="009C6809"/>
    <w:rsid w:val="009C7B77"/>
    <w:rsid w:val="009C7C36"/>
    <w:rsid w:val="009D0BC3"/>
    <w:rsid w:val="009D293B"/>
    <w:rsid w:val="009D3015"/>
    <w:rsid w:val="009D3847"/>
    <w:rsid w:val="009D4F98"/>
    <w:rsid w:val="009D51AE"/>
    <w:rsid w:val="009D5970"/>
    <w:rsid w:val="009E0854"/>
    <w:rsid w:val="009E28ED"/>
    <w:rsid w:val="009E5329"/>
    <w:rsid w:val="009F4086"/>
    <w:rsid w:val="009F6784"/>
    <w:rsid w:val="009F738D"/>
    <w:rsid w:val="00A027BF"/>
    <w:rsid w:val="00A056A4"/>
    <w:rsid w:val="00A06097"/>
    <w:rsid w:val="00A06BF9"/>
    <w:rsid w:val="00A12DF4"/>
    <w:rsid w:val="00A138FB"/>
    <w:rsid w:val="00A14488"/>
    <w:rsid w:val="00A15271"/>
    <w:rsid w:val="00A156F4"/>
    <w:rsid w:val="00A168FD"/>
    <w:rsid w:val="00A170A1"/>
    <w:rsid w:val="00A239D4"/>
    <w:rsid w:val="00A27239"/>
    <w:rsid w:val="00A32EBE"/>
    <w:rsid w:val="00A3759B"/>
    <w:rsid w:val="00A42F83"/>
    <w:rsid w:val="00A4386C"/>
    <w:rsid w:val="00A43BB3"/>
    <w:rsid w:val="00A43CCC"/>
    <w:rsid w:val="00A47CB1"/>
    <w:rsid w:val="00A50448"/>
    <w:rsid w:val="00A51605"/>
    <w:rsid w:val="00A516EB"/>
    <w:rsid w:val="00A54543"/>
    <w:rsid w:val="00A569DF"/>
    <w:rsid w:val="00A57337"/>
    <w:rsid w:val="00A66421"/>
    <w:rsid w:val="00A67967"/>
    <w:rsid w:val="00A7058A"/>
    <w:rsid w:val="00A73340"/>
    <w:rsid w:val="00A7454D"/>
    <w:rsid w:val="00A75326"/>
    <w:rsid w:val="00A841F4"/>
    <w:rsid w:val="00A87876"/>
    <w:rsid w:val="00A93A8F"/>
    <w:rsid w:val="00A97252"/>
    <w:rsid w:val="00AA1BA0"/>
    <w:rsid w:val="00AA2D58"/>
    <w:rsid w:val="00AA31F2"/>
    <w:rsid w:val="00AA505E"/>
    <w:rsid w:val="00AA70EA"/>
    <w:rsid w:val="00AA730A"/>
    <w:rsid w:val="00AB0531"/>
    <w:rsid w:val="00AB159C"/>
    <w:rsid w:val="00AB3AF5"/>
    <w:rsid w:val="00AC7FD8"/>
    <w:rsid w:val="00AD1801"/>
    <w:rsid w:val="00AD7448"/>
    <w:rsid w:val="00AD7D78"/>
    <w:rsid w:val="00AE05DE"/>
    <w:rsid w:val="00AE1CD1"/>
    <w:rsid w:val="00AE3D82"/>
    <w:rsid w:val="00AE76CD"/>
    <w:rsid w:val="00AF5611"/>
    <w:rsid w:val="00AF5FBB"/>
    <w:rsid w:val="00B0035F"/>
    <w:rsid w:val="00B00970"/>
    <w:rsid w:val="00B02D08"/>
    <w:rsid w:val="00B04552"/>
    <w:rsid w:val="00B05C4C"/>
    <w:rsid w:val="00B10CC0"/>
    <w:rsid w:val="00B12CAD"/>
    <w:rsid w:val="00B130BF"/>
    <w:rsid w:val="00B14BDC"/>
    <w:rsid w:val="00B157BF"/>
    <w:rsid w:val="00B161BC"/>
    <w:rsid w:val="00B231DA"/>
    <w:rsid w:val="00B242BA"/>
    <w:rsid w:val="00B24737"/>
    <w:rsid w:val="00B26628"/>
    <w:rsid w:val="00B2690F"/>
    <w:rsid w:val="00B3298A"/>
    <w:rsid w:val="00B33AD6"/>
    <w:rsid w:val="00B33D88"/>
    <w:rsid w:val="00B34900"/>
    <w:rsid w:val="00B40F9D"/>
    <w:rsid w:val="00B43632"/>
    <w:rsid w:val="00B45F46"/>
    <w:rsid w:val="00B53409"/>
    <w:rsid w:val="00B537FA"/>
    <w:rsid w:val="00B538B5"/>
    <w:rsid w:val="00B55E2C"/>
    <w:rsid w:val="00B56528"/>
    <w:rsid w:val="00B67633"/>
    <w:rsid w:val="00B70337"/>
    <w:rsid w:val="00B73D98"/>
    <w:rsid w:val="00B74465"/>
    <w:rsid w:val="00B74757"/>
    <w:rsid w:val="00B80C16"/>
    <w:rsid w:val="00B83BD2"/>
    <w:rsid w:val="00B84912"/>
    <w:rsid w:val="00B85826"/>
    <w:rsid w:val="00B93BF5"/>
    <w:rsid w:val="00B93D1B"/>
    <w:rsid w:val="00B95686"/>
    <w:rsid w:val="00B95DF4"/>
    <w:rsid w:val="00B979E0"/>
    <w:rsid w:val="00BA4DE9"/>
    <w:rsid w:val="00BA52B0"/>
    <w:rsid w:val="00BA7698"/>
    <w:rsid w:val="00BB0719"/>
    <w:rsid w:val="00BB7ACC"/>
    <w:rsid w:val="00BC23C7"/>
    <w:rsid w:val="00BC49B6"/>
    <w:rsid w:val="00BD263F"/>
    <w:rsid w:val="00BD2AAE"/>
    <w:rsid w:val="00BD70B9"/>
    <w:rsid w:val="00BD7C03"/>
    <w:rsid w:val="00BE02A6"/>
    <w:rsid w:val="00BE07BD"/>
    <w:rsid w:val="00BE3AFF"/>
    <w:rsid w:val="00BE3D8B"/>
    <w:rsid w:val="00BE6F2A"/>
    <w:rsid w:val="00BF116B"/>
    <w:rsid w:val="00BF55D2"/>
    <w:rsid w:val="00C00FF1"/>
    <w:rsid w:val="00C0105B"/>
    <w:rsid w:val="00C0150F"/>
    <w:rsid w:val="00C01FD8"/>
    <w:rsid w:val="00C036AE"/>
    <w:rsid w:val="00C0429E"/>
    <w:rsid w:val="00C0635B"/>
    <w:rsid w:val="00C12BB2"/>
    <w:rsid w:val="00C12FC3"/>
    <w:rsid w:val="00C156E2"/>
    <w:rsid w:val="00C15D0E"/>
    <w:rsid w:val="00C16AC0"/>
    <w:rsid w:val="00C22635"/>
    <w:rsid w:val="00C26693"/>
    <w:rsid w:val="00C31D35"/>
    <w:rsid w:val="00C35827"/>
    <w:rsid w:val="00C40026"/>
    <w:rsid w:val="00C40234"/>
    <w:rsid w:val="00C418E5"/>
    <w:rsid w:val="00C42384"/>
    <w:rsid w:val="00C43490"/>
    <w:rsid w:val="00C43F03"/>
    <w:rsid w:val="00C449B7"/>
    <w:rsid w:val="00C5266B"/>
    <w:rsid w:val="00C54AFA"/>
    <w:rsid w:val="00C560C6"/>
    <w:rsid w:val="00C57665"/>
    <w:rsid w:val="00C6072F"/>
    <w:rsid w:val="00C64357"/>
    <w:rsid w:val="00C644FB"/>
    <w:rsid w:val="00C6599B"/>
    <w:rsid w:val="00C702D4"/>
    <w:rsid w:val="00C70AF5"/>
    <w:rsid w:val="00C73761"/>
    <w:rsid w:val="00C74237"/>
    <w:rsid w:val="00C7440C"/>
    <w:rsid w:val="00C820DE"/>
    <w:rsid w:val="00C8333A"/>
    <w:rsid w:val="00C9109C"/>
    <w:rsid w:val="00C97129"/>
    <w:rsid w:val="00CA07C8"/>
    <w:rsid w:val="00CA4A32"/>
    <w:rsid w:val="00CA7A4C"/>
    <w:rsid w:val="00CB1844"/>
    <w:rsid w:val="00CB4B73"/>
    <w:rsid w:val="00CB7E05"/>
    <w:rsid w:val="00CC0577"/>
    <w:rsid w:val="00CC145B"/>
    <w:rsid w:val="00CC6538"/>
    <w:rsid w:val="00CD0F2E"/>
    <w:rsid w:val="00CD51E5"/>
    <w:rsid w:val="00CD5224"/>
    <w:rsid w:val="00CE4182"/>
    <w:rsid w:val="00CE50AA"/>
    <w:rsid w:val="00CE5F48"/>
    <w:rsid w:val="00CF0E53"/>
    <w:rsid w:val="00CF39E9"/>
    <w:rsid w:val="00CF4928"/>
    <w:rsid w:val="00CF4AF0"/>
    <w:rsid w:val="00CF531E"/>
    <w:rsid w:val="00D0148D"/>
    <w:rsid w:val="00D04358"/>
    <w:rsid w:val="00D04ACE"/>
    <w:rsid w:val="00D0711C"/>
    <w:rsid w:val="00D07F15"/>
    <w:rsid w:val="00D12B2B"/>
    <w:rsid w:val="00D146EF"/>
    <w:rsid w:val="00D209EE"/>
    <w:rsid w:val="00D2467D"/>
    <w:rsid w:val="00D24690"/>
    <w:rsid w:val="00D26464"/>
    <w:rsid w:val="00D32474"/>
    <w:rsid w:val="00D33726"/>
    <w:rsid w:val="00D3631C"/>
    <w:rsid w:val="00D37648"/>
    <w:rsid w:val="00D42ECF"/>
    <w:rsid w:val="00D43DD7"/>
    <w:rsid w:val="00D479FA"/>
    <w:rsid w:val="00D50E23"/>
    <w:rsid w:val="00D548F4"/>
    <w:rsid w:val="00D54B0E"/>
    <w:rsid w:val="00D63D82"/>
    <w:rsid w:val="00D65CC6"/>
    <w:rsid w:val="00D65E73"/>
    <w:rsid w:val="00D729E7"/>
    <w:rsid w:val="00D73516"/>
    <w:rsid w:val="00D751B6"/>
    <w:rsid w:val="00D8258A"/>
    <w:rsid w:val="00D82DC3"/>
    <w:rsid w:val="00D8312F"/>
    <w:rsid w:val="00D83EAA"/>
    <w:rsid w:val="00D85283"/>
    <w:rsid w:val="00D87C84"/>
    <w:rsid w:val="00D9106B"/>
    <w:rsid w:val="00D9199D"/>
    <w:rsid w:val="00D927AF"/>
    <w:rsid w:val="00D941BD"/>
    <w:rsid w:val="00DA27CE"/>
    <w:rsid w:val="00DA2F90"/>
    <w:rsid w:val="00DA4530"/>
    <w:rsid w:val="00DA4FA8"/>
    <w:rsid w:val="00DA60E3"/>
    <w:rsid w:val="00DA7D94"/>
    <w:rsid w:val="00DB4592"/>
    <w:rsid w:val="00DB53E6"/>
    <w:rsid w:val="00DB6584"/>
    <w:rsid w:val="00DB7DBF"/>
    <w:rsid w:val="00DC4C8A"/>
    <w:rsid w:val="00DC5CAB"/>
    <w:rsid w:val="00DC764F"/>
    <w:rsid w:val="00DC7B65"/>
    <w:rsid w:val="00DD49C3"/>
    <w:rsid w:val="00DD50D1"/>
    <w:rsid w:val="00DD6410"/>
    <w:rsid w:val="00DD7865"/>
    <w:rsid w:val="00DD7B08"/>
    <w:rsid w:val="00DE336B"/>
    <w:rsid w:val="00DE604B"/>
    <w:rsid w:val="00DE731C"/>
    <w:rsid w:val="00DF20D1"/>
    <w:rsid w:val="00DF4758"/>
    <w:rsid w:val="00DF62ED"/>
    <w:rsid w:val="00DF6376"/>
    <w:rsid w:val="00DF6CAE"/>
    <w:rsid w:val="00DF77C1"/>
    <w:rsid w:val="00E00283"/>
    <w:rsid w:val="00E00948"/>
    <w:rsid w:val="00E00C54"/>
    <w:rsid w:val="00E03D9F"/>
    <w:rsid w:val="00E122A5"/>
    <w:rsid w:val="00E12FFC"/>
    <w:rsid w:val="00E2042C"/>
    <w:rsid w:val="00E26067"/>
    <w:rsid w:val="00E3029C"/>
    <w:rsid w:val="00E30DDB"/>
    <w:rsid w:val="00E32233"/>
    <w:rsid w:val="00E32682"/>
    <w:rsid w:val="00E36E04"/>
    <w:rsid w:val="00E40258"/>
    <w:rsid w:val="00E407BB"/>
    <w:rsid w:val="00E421A9"/>
    <w:rsid w:val="00E4495E"/>
    <w:rsid w:val="00E46694"/>
    <w:rsid w:val="00E51DA7"/>
    <w:rsid w:val="00E538CA"/>
    <w:rsid w:val="00E5563F"/>
    <w:rsid w:val="00E6082F"/>
    <w:rsid w:val="00E62B6B"/>
    <w:rsid w:val="00E62BFB"/>
    <w:rsid w:val="00E64668"/>
    <w:rsid w:val="00E668AB"/>
    <w:rsid w:val="00E748F4"/>
    <w:rsid w:val="00E82A97"/>
    <w:rsid w:val="00E923A8"/>
    <w:rsid w:val="00E9383B"/>
    <w:rsid w:val="00E95358"/>
    <w:rsid w:val="00E95A69"/>
    <w:rsid w:val="00EA1443"/>
    <w:rsid w:val="00EA162E"/>
    <w:rsid w:val="00EA392F"/>
    <w:rsid w:val="00EA4ABB"/>
    <w:rsid w:val="00EB016E"/>
    <w:rsid w:val="00EB5BAD"/>
    <w:rsid w:val="00EB7713"/>
    <w:rsid w:val="00EC3C58"/>
    <w:rsid w:val="00ED0251"/>
    <w:rsid w:val="00ED38E8"/>
    <w:rsid w:val="00ED3ADE"/>
    <w:rsid w:val="00ED459A"/>
    <w:rsid w:val="00ED5FAF"/>
    <w:rsid w:val="00ED7B6F"/>
    <w:rsid w:val="00EE0D9A"/>
    <w:rsid w:val="00EE1109"/>
    <w:rsid w:val="00EE1C24"/>
    <w:rsid w:val="00EE49B5"/>
    <w:rsid w:val="00EE71D1"/>
    <w:rsid w:val="00EE7B8F"/>
    <w:rsid w:val="00EF0BBB"/>
    <w:rsid w:val="00EF1930"/>
    <w:rsid w:val="00EF2897"/>
    <w:rsid w:val="00EF5049"/>
    <w:rsid w:val="00EF5A18"/>
    <w:rsid w:val="00F01139"/>
    <w:rsid w:val="00F0129A"/>
    <w:rsid w:val="00F033F8"/>
    <w:rsid w:val="00F13CC1"/>
    <w:rsid w:val="00F13D46"/>
    <w:rsid w:val="00F14626"/>
    <w:rsid w:val="00F1629B"/>
    <w:rsid w:val="00F16E27"/>
    <w:rsid w:val="00F170C2"/>
    <w:rsid w:val="00F215DF"/>
    <w:rsid w:val="00F32392"/>
    <w:rsid w:val="00F359F6"/>
    <w:rsid w:val="00F51CF8"/>
    <w:rsid w:val="00F54AEB"/>
    <w:rsid w:val="00F603C3"/>
    <w:rsid w:val="00F6191F"/>
    <w:rsid w:val="00F62227"/>
    <w:rsid w:val="00F676EA"/>
    <w:rsid w:val="00F705B7"/>
    <w:rsid w:val="00F73FE1"/>
    <w:rsid w:val="00F759A5"/>
    <w:rsid w:val="00F829DE"/>
    <w:rsid w:val="00F84052"/>
    <w:rsid w:val="00F87E57"/>
    <w:rsid w:val="00F942D4"/>
    <w:rsid w:val="00F94662"/>
    <w:rsid w:val="00F952FC"/>
    <w:rsid w:val="00F962FE"/>
    <w:rsid w:val="00F96732"/>
    <w:rsid w:val="00F97CF7"/>
    <w:rsid w:val="00FA01EC"/>
    <w:rsid w:val="00FA1CD6"/>
    <w:rsid w:val="00FA2EF8"/>
    <w:rsid w:val="00FA3F28"/>
    <w:rsid w:val="00FA727C"/>
    <w:rsid w:val="00FB2208"/>
    <w:rsid w:val="00FB25BD"/>
    <w:rsid w:val="00FB44AD"/>
    <w:rsid w:val="00FC2D89"/>
    <w:rsid w:val="00FC68CE"/>
    <w:rsid w:val="00FD0C22"/>
    <w:rsid w:val="00FD5739"/>
    <w:rsid w:val="00FE2EC0"/>
    <w:rsid w:val="00FE586F"/>
    <w:rsid w:val="00FE617C"/>
    <w:rsid w:val="00FE6272"/>
    <w:rsid w:val="00FF08D0"/>
    <w:rsid w:val="00FF0E34"/>
    <w:rsid w:val="00FF37EA"/>
    <w:rsid w:val="00FF58B0"/>
    <w:rsid w:val="00FF5C80"/>
    <w:rsid w:val="00FF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75777"/>
    <o:shapelayout v:ext="edit">
      <o:idmap v:ext="edit" data="1"/>
    </o:shapelayout>
  </w:shapeDefaults>
  <w:decimalSymbol w:val=","/>
  <w:listSeparator w:val=";"/>
  <w14:docId w14:val="282DFF77"/>
  <w15:docId w15:val="{86CA56CC-A063-4A7F-93ED-EF4BA7EE1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A746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764DC"/>
    <w:pPr>
      <w:keepNext/>
      <w:tabs>
        <w:tab w:val="num" w:pos="0"/>
      </w:tabs>
      <w:suppressAutoHyphens/>
      <w:overflowPunct w:val="0"/>
      <w:autoSpaceDE w:val="0"/>
      <w:spacing w:before="240" w:after="60"/>
      <w:textAlignment w:val="baseline"/>
      <w:outlineLvl w:val="0"/>
    </w:pPr>
    <w:rPr>
      <w:rFonts w:ascii="Arial" w:hAnsi="Arial"/>
      <w:b/>
      <w:kern w:val="1"/>
      <w:sz w:val="28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4764DC"/>
    <w:pPr>
      <w:keepNext/>
      <w:tabs>
        <w:tab w:val="num" w:pos="0"/>
      </w:tabs>
      <w:suppressAutoHyphens/>
      <w:overflowPunct w:val="0"/>
      <w:autoSpaceDE w:val="0"/>
      <w:spacing w:before="240" w:after="60"/>
      <w:textAlignment w:val="baseline"/>
      <w:outlineLvl w:val="1"/>
    </w:pPr>
    <w:rPr>
      <w:rFonts w:ascii="Arial" w:hAnsi="Arial"/>
      <w:b/>
      <w:i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4764DC"/>
    <w:pPr>
      <w:keepNext/>
      <w:tabs>
        <w:tab w:val="num" w:pos="0"/>
      </w:tabs>
      <w:suppressAutoHyphens/>
      <w:overflowPunct w:val="0"/>
      <w:autoSpaceDE w:val="0"/>
      <w:spacing w:before="240" w:after="60"/>
      <w:textAlignment w:val="baseline"/>
      <w:outlineLvl w:val="2"/>
    </w:pPr>
    <w:rPr>
      <w:b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4764DC"/>
    <w:pPr>
      <w:keepNext/>
      <w:tabs>
        <w:tab w:val="num" w:pos="0"/>
      </w:tabs>
      <w:suppressAutoHyphens/>
      <w:overflowPunct w:val="0"/>
      <w:autoSpaceDE w:val="0"/>
      <w:spacing w:before="240" w:after="60"/>
      <w:textAlignment w:val="baseline"/>
      <w:outlineLvl w:val="3"/>
    </w:pPr>
    <w:rPr>
      <w:b/>
      <w:i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qFormat/>
    <w:rsid w:val="004764DC"/>
    <w:pPr>
      <w:tabs>
        <w:tab w:val="num" w:pos="0"/>
      </w:tabs>
      <w:suppressAutoHyphens/>
      <w:overflowPunct w:val="0"/>
      <w:autoSpaceDE w:val="0"/>
      <w:spacing w:before="240" w:after="60"/>
      <w:textAlignment w:val="baseline"/>
      <w:outlineLvl w:val="4"/>
    </w:pPr>
    <w:rPr>
      <w:rFonts w:ascii="Arial" w:hAnsi="Arial"/>
      <w:sz w:val="22"/>
      <w:szCs w:val="20"/>
      <w:lang w:eastAsia="ar-SA"/>
    </w:rPr>
  </w:style>
  <w:style w:type="paragraph" w:styleId="Nagwek6">
    <w:name w:val="heading 6"/>
    <w:basedOn w:val="Normalny"/>
    <w:next w:val="Normalny"/>
    <w:link w:val="Nagwek6Znak"/>
    <w:qFormat/>
    <w:rsid w:val="004764DC"/>
    <w:pPr>
      <w:keepNext/>
      <w:tabs>
        <w:tab w:val="num" w:pos="0"/>
      </w:tabs>
      <w:suppressAutoHyphens/>
      <w:overflowPunct w:val="0"/>
      <w:autoSpaceDE w:val="0"/>
      <w:textAlignment w:val="baseline"/>
      <w:outlineLvl w:val="5"/>
    </w:pPr>
    <w:rPr>
      <w:szCs w:val="20"/>
      <w:lang w:eastAsia="ar-SA"/>
    </w:rPr>
  </w:style>
  <w:style w:type="paragraph" w:styleId="Nagwek7">
    <w:name w:val="heading 7"/>
    <w:basedOn w:val="Normalny"/>
    <w:next w:val="Normalny"/>
    <w:link w:val="Nagwek7Znak"/>
    <w:qFormat/>
    <w:rsid w:val="004764DC"/>
    <w:pPr>
      <w:keepNext/>
      <w:tabs>
        <w:tab w:val="num" w:pos="0"/>
      </w:tabs>
      <w:suppressAutoHyphens/>
      <w:overflowPunct w:val="0"/>
      <w:autoSpaceDE w:val="0"/>
      <w:jc w:val="both"/>
      <w:textAlignment w:val="baseline"/>
      <w:outlineLvl w:val="6"/>
    </w:pPr>
    <w:rPr>
      <w:sz w:val="28"/>
      <w:szCs w:val="20"/>
      <w:lang w:eastAsia="ar-SA"/>
    </w:rPr>
  </w:style>
  <w:style w:type="paragraph" w:styleId="Nagwek8">
    <w:name w:val="heading 8"/>
    <w:basedOn w:val="Normalny"/>
    <w:next w:val="Normalny"/>
    <w:link w:val="Nagwek8Znak"/>
    <w:qFormat/>
    <w:rsid w:val="004764DC"/>
    <w:pPr>
      <w:keepNext/>
      <w:tabs>
        <w:tab w:val="num" w:pos="0"/>
      </w:tabs>
      <w:suppressAutoHyphens/>
      <w:overflowPunct w:val="0"/>
      <w:autoSpaceDE w:val="0"/>
      <w:jc w:val="both"/>
      <w:textAlignment w:val="baseline"/>
      <w:outlineLvl w:val="7"/>
    </w:pPr>
    <w:rPr>
      <w:b/>
      <w:szCs w:val="20"/>
      <w:u w:val="single"/>
      <w:lang w:eastAsia="ar-SA"/>
    </w:rPr>
  </w:style>
  <w:style w:type="paragraph" w:styleId="Nagwek9">
    <w:name w:val="heading 9"/>
    <w:basedOn w:val="Normalny"/>
    <w:next w:val="Normalny"/>
    <w:link w:val="Nagwek9Znak"/>
    <w:qFormat/>
    <w:rsid w:val="004764DC"/>
    <w:pPr>
      <w:keepNext/>
      <w:tabs>
        <w:tab w:val="num" w:pos="0"/>
      </w:tabs>
      <w:suppressAutoHyphens/>
      <w:overflowPunct w:val="0"/>
      <w:autoSpaceDE w:val="0"/>
      <w:jc w:val="center"/>
      <w:textAlignment w:val="baseline"/>
      <w:outlineLvl w:val="8"/>
    </w:pPr>
    <w:rPr>
      <w:b/>
      <w:sz w:val="22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A746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1A7465"/>
    <w:pPr>
      <w:tabs>
        <w:tab w:val="center" w:pos="4536"/>
        <w:tab w:val="right" w:pos="9072"/>
      </w:tabs>
    </w:pPr>
  </w:style>
  <w:style w:type="character" w:customStyle="1" w:styleId="Nagwek1Znak">
    <w:name w:val="Nagłówek 1 Znak"/>
    <w:link w:val="Nagwek1"/>
    <w:rsid w:val="004764DC"/>
    <w:rPr>
      <w:rFonts w:ascii="Arial" w:hAnsi="Arial"/>
      <w:b/>
      <w:kern w:val="1"/>
      <w:sz w:val="28"/>
      <w:lang w:eastAsia="ar-SA"/>
    </w:rPr>
  </w:style>
  <w:style w:type="character" w:customStyle="1" w:styleId="Nagwek2Znak">
    <w:name w:val="Nagłówek 2 Znak"/>
    <w:link w:val="Nagwek2"/>
    <w:rsid w:val="004764DC"/>
    <w:rPr>
      <w:rFonts w:ascii="Arial" w:hAnsi="Arial"/>
      <w:b/>
      <w:i/>
      <w:sz w:val="24"/>
      <w:lang w:eastAsia="ar-SA"/>
    </w:rPr>
  </w:style>
  <w:style w:type="character" w:customStyle="1" w:styleId="Nagwek3Znak">
    <w:name w:val="Nagłówek 3 Znak"/>
    <w:link w:val="Nagwek3"/>
    <w:rsid w:val="004764DC"/>
    <w:rPr>
      <w:b/>
      <w:sz w:val="24"/>
      <w:lang w:eastAsia="ar-SA"/>
    </w:rPr>
  </w:style>
  <w:style w:type="character" w:customStyle="1" w:styleId="Nagwek4Znak">
    <w:name w:val="Nagłówek 4 Znak"/>
    <w:link w:val="Nagwek4"/>
    <w:rsid w:val="004764DC"/>
    <w:rPr>
      <w:b/>
      <w:i/>
      <w:sz w:val="24"/>
      <w:lang w:eastAsia="ar-SA"/>
    </w:rPr>
  </w:style>
  <w:style w:type="character" w:customStyle="1" w:styleId="Nagwek5Znak">
    <w:name w:val="Nagłówek 5 Znak"/>
    <w:link w:val="Nagwek5"/>
    <w:rsid w:val="004764DC"/>
    <w:rPr>
      <w:rFonts w:ascii="Arial" w:hAnsi="Arial"/>
      <w:sz w:val="22"/>
      <w:lang w:eastAsia="ar-SA"/>
    </w:rPr>
  </w:style>
  <w:style w:type="character" w:customStyle="1" w:styleId="Nagwek6Znak">
    <w:name w:val="Nagłówek 6 Znak"/>
    <w:link w:val="Nagwek6"/>
    <w:rsid w:val="004764DC"/>
    <w:rPr>
      <w:sz w:val="24"/>
      <w:lang w:eastAsia="ar-SA"/>
    </w:rPr>
  </w:style>
  <w:style w:type="character" w:customStyle="1" w:styleId="Nagwek7Znak">
    <w:name w:val="Nagłówek 7 Znak"/>
    <w:link w:val="Nagwek7"/>
    <w:rsid w:val="004764DC"/>
    <w:rPr>
      <w:sz w:val="28"/>
      <w:lang w:eastAsia="ar-SA"/>
    </w:rPr>
  </w:style>
  <w:style w:type="character" w:customStyle="1" w:styleId="Nagwek8Znak">
    <w:name w:val="Nagłówek 8 Znak"/>
    <w:link w:val="Nagwek8"/>
    <w:rsid w:val="004764DC"/>
    <w:rPr>
      <w:b/>
      <w:sz w:val="24"/>
      <w:u w:val="single"/>
      <w:lang w:eastAsia="ar-SA"/>
    </w:rPr>
  </w:style>
  <w:style w:type="character" w:customStyle="1" w:styleId="Nagwek9Znak">
    <w:name w:val="Nagłówek 9 Znak"/>
    <w:link w:val="Nagwek9"/>
    <w:rsid w:val="004764DC"/>
    <w:rPr>
      <w:b/>
      <w:sz w:val="22"/>
      <w:lang w:eastAsia="ar-SA"/>
    </w:rPr>
  </w:style>
  <w:style w:type="numbering" w:customStyle="1" w:styleId="Bezlisty1">
    <w:name w:val="Bez listy1"/>
    <w:next w:val="Bezlisty"/>
    <w:semiHidden/>
    <w:unhideWhenUsed/>
    <w:rsid w:val="004764DC"/>
  </w:style>
  <w:style w:type="character" w:customStyle="1" w:styleId="WW8Num1z0">
    <w:name w:val="WW8Num1z0"/>
    <w:rsid w:val="004764DC"/>
    <w:rPr>
      <w:b/>
    </w:rPr>
  </w:style>
  <w:style w:type="character" w:customStyle="1" w:styleId="WW8Num2z1">
    <w:name w:val="WW8Num2z1"/>
    <w:rsid w:val="004764DC"/>
    <w:rPr>
      <w:rFonts w:ascii="Courier New" w:hAnsi="Courier New"/>
    </w:rPr>
  </w:style>
  <w:style w:type="character" w:customStyle="1" w:styleId="WW8Num2z2">
    <w:name w:val="WW8Num2z2"/>
    <w:rsid w:val="004764DC"/>
    <w:rPr>
      <w:rFonts w:ascii="Wingdings" w:hAnsi="Wingdings"/>
    </w:rPr>
  </w:style>
  <w:style w:type="character" w:customStyle="1" w:styleId="WW8Num2z3">
    <w:name w:val="WW8Num2z3"/>
    <w:rsid w:val="004764DC"/>
    <w:rPr>
      <w:rFonts w:ascii="Symbol" w:hAnsi="Symbol"/>
    </w:rPr>
  </w:style>
  <w:style w:type="character" w:customStyle="1" w:styleId="WW8Num5z1">
    <w:name w:val="WW8Num5z1"/>
    <w:rsid w:val="004764DC"/>
    <w:rPr>
      <w:rFonts w:ascii="Courier New" w:hAnsi="Courier New"/>
    </w:rPr>
  </w:style>
  <w:style w:type="character" w:customStyle="1" w:styleId="WW8Num5z2">
    <w:name w:val="WW8Num5z2"/>
    <w:rsid w:val="004764DC"/>
    <w:rPr>
      <w:rFonts w:ascii="Wingdings" w:hAnsi="Wingdings"/>
    </w:rPr>
  </w:style>
  <w:style w:type="character" w:customStyle="1" w:styleId="WW8Num5z3">
    <w:name w:val="WW8Num5z3"/>
    <w:rsid w:val="004764DC"/>
    <w:rPr>
      <w:rFonts w:ascii="Symbol" w:hAnsi="Symbol"/>
    </w:rPr>
  </w:style>
  <w:style w:type="character" w:customStyle="1" w:styleId="WW8Num12z0">
    <w:name w:val="WW8Num12z0"/>
    <w:rsid w:val="004764DC"/>
    <w:rPr>
      <w:rFonts w:ascii="Times New Roman" w:eastAsia="Times New Roman" w:hAnsi="Times New Roman" w:cs="Times New Roman"/>
    </w:rPr>
  </w:style>
  <w:style w:type="character" w:customStyle="1" w:styleId="WW8Num12z1">
    <w:name w:val="WW8Num12z1"/>
    <w:rsid w:val="004764DC"/>
    <w:rPr>
      <w:rFonts w:ascii="Courier New" w:hAnsi="Courier New"/>
    </w:rPr>
  </w:style>
  <w:style w:type="character" w:customStyle="1" w:styleId="WW8Num12z2">
    <w:name w:val="WW8Num12z2"/>
    <w:rsid w:val="004764DC"/>
    <w:rPr>
      <w:rFonts w:ascii="Wingdings" w:hAnsi="Wingdings"/>
    </w:rPr>
  </w:style>
  <w:style w:type="character" w:customStyle="1" w:styleId="WW8Num12z3">
    <w:name w:val="WW8Num12z3"/>
    <w:rsid w:val="004764DC"/>
    <w:rPr>
      <w:rFonts w:ascii="Symbol" w:hAnsi="Symbol"/>
    </w:rPr>
  </w:style>
  <w:style w:type="character" w:customStyle="1" w:styleId="WW8Num14z0">
    <w:name w:val="WW8Num14z0"/>
    <w:rsid w:val="004764DC"/>
    <w:rPr>
      <w:rFonts w:ascii="Symbol" w:hAnsi="Symbol"/>
    </w:rPr>
  </w:style>
  <w:style w:type="character" w:customStyle="1" w:styleId="WW8Num14z1">
    <w:name w:val="WW8Num14z1"/>
    <w:rsid w:val="004764DC"/>
    <w:rPr>
      <w:rFonts w:ascii="Courier New" w:hAnsi="Courier New"/>
    </w:rPr>
  </w:style>
  <w:style w:type="character" w:customStyle="1" w:styleId="WW8Num14z2">
    <w:name w:val="WW8Num14z2"/>
    <w:rsid w:val="004764DC"/>
    <w:rPr>
      <w:rFonts w:ascii="Wingdings" w:hAnsi="Wingdings"/>
    </w:rPr>
  </w:style>
  <w:style w:type="character" w:customStyle="1" w:styleId="WW8Num16z1">
    <w:name w:val="WW8Num16z1"/>
    <w:rsid w:val="004764DC"/>
    <w:rPr>
      <w:rFonts w:ascii="Courier New" w:hAnsi="Courier New"/>
    </w:rPr>
  </w:style>
  <w:style w:type="character" w:customStyle="1" w:styleId="WW8Num16z2">
    <w:name w:val="WW8Num16z2"/>
    <w:rsid w:val="004764DC"/>
    <w:rPr>
      <w:rFonts w:ascii="Wingdings" w:hAnsi="Wingdings"/>
    </w:rPr>
  </w:style>
  <w:style w:type="character" w:customStyle="1" w:styleId="WW8Num16z3">
    <w:name w:val="WW8Num16z3"/>
    <w:rsid w:val="004764DC"/>
    <w:rPr>
      <w:rFonts w:ascii="Symbol" w:hAnsi="Symbol"/>
    </w:rPr>
  </w:style>
  <w:style w:type="character" w:customStyle="1" w:styleId="WW8Num18z1">
    <w:name w:val="WW8Num18z1"/>
    <w:rsid w:val="004764DC"/>
    <w:rPr>
      <w:rFonts w:ascii="Courier New" w:hAnsi="Courier New"/>
    </w:rPr>
  </w:style>
  <w:style w:type="character" w:customStyle="1" w:styleId="WW8Num18z2">
    <w:name w:val="WW8Num18z2"/>
    <w:rsid w:val="004764DC"/>
    <w:rPr>
      <w:rFonts w:ascii="Wingdings" w:hAnsi="Wingdings"/>
    </w:rPr>
  </w:style>
  <w:style w:type="character" w:customStyle="1" w:styleId="WW8Num18z3">
    <w:name w:val="WW8Num18z3"/>
    <w:rsid w:val="004764DC"/>
    <w:rPr>
      <w:rFonts w:ascii="Symbol" w:hAnsi="Symbol"/>
    </w:rPr>
  </w:style>
  <w:style w:type="character" w:customStyle="1" w:styleId="WW8Num23z1">
    <w:name w:val="WW8Num23z1"/>
    <w:rsid w:val="004764DC"/>
    <w:rPr>
      <w:rFonts w:ascii="Courier New" w:hAnsi="Courier New"/>
    </w:rPr>
  </w:style>
  <w:style w:type="character" w:customStyle="1" w:styleId="WW8Num23z2">
    <w:name w:val="WW8Num23z2"/>
    <w:rsid w:val="004764DC"/>
    <w:rPr>
      <w:rFonts w:ascii="Wingdings" w:hAnsi="Wingdings"/>
    </w:rPr>
  </w:style>
  <w:style w:type="character" w:customStyle="1" w:styleId="WW8Num23z3">
    <w:name w:val="WW8Num23z3"/>
    <w:rsid w:val="004764DC"/>
    <w:rPr>
      <w:rFonts w:ascii="Symbol" w:hAnsi="Symbol"/>
    </w:rPr>
  </w:style>
  <w:style w:type="character" w:customStyle="1" w:styleId="WW8Num24z0">
    <w:name w:val="WW8Num24z0"/>
    <w:rsid w:val="004764DC"/>
    <w:rPr>
      <w:b/>
    </w:rPr>
  </w:style>
  <w:style w:type="character" w:customStyle="1" w:styleId="WW8Num28z0">
    <w:name w:val="WW8Num28z0"/>
    <w:rsid w:val="004764DC"/>
    <w:rPr>
      <w:rFonts w:ascii="Times New Roman" w:eastAsia="Times New Roman" w:hAnsi="Times New Roman" w:cs="Times New Roman"/>
    </w:rPr>
  </w:style>
  <w:style w:type="character" w:customStyle="1" w:styleId="WW8Num28z1">
    <w:name w:val="WW8Num28z1"/>
    <w:rsid w:val="004764DC"/>
    <w:rPr>
      <w:rFonts w:ascii="Courier New" w:hAnsi="Courier New"/>
    </w:rPr>
  </w:style>
  <w:style w:type="character" w:customStyle="1" w:styleId="WW8Num28z2">
    <w:name w:val="WW8Num28z2"/>
    <w:rsid w:val="004764DC"/>
    <w:rPr>
      <w:rFonts w:ascii="Wingdings" w:hAnsi="Wingdings"/>
    </w:rPr>
  </w:style>
  <w:style w:type="character" w:customStyle="1" w:styleId="WW8Num28z3">
    <w:name w:val="WW8Num28z3"/>
    <w:rsid w:val="004764DC"/>
    <w:rPr>
      <w:rFonts w:ascii="Symbol" w:hAnsi="Symbol"/>
    </w:rPr>
  </w:style>
  <w:style w:type="character" w:customStyle="1" w:styleId="WW8Num36z0">
    <w:name w:val="WW8Num36z0"/>
    <w:rsid w:val="004764DC"/>
    <w:rPr>
      <w:rFonts w:ascii="Symbol" w:hAnsi="Symbol"/>
    </w:rPr>
  </w:style>
  <w:style w:type="character" w:customStyle="1" w:styleId="WW8Num36z1">
    <w:name w:val="WW8Num36z1"/>
    <w:rsid w:val="004764DC"/>
    <w:rPr>
      <w:rFonts w:ascii="Courier New" w:hAnsi="Courier New"/>
    </w:rPr>
  </w:style>
  <w:style w:type="character" w:customStyle="1" w:styleId="WW8Num36z2">
    <w:name w:val="WW8Num36z2"/>
    <w:rsid w:val="004764DC"/>
    <w:rPr>
      <w:rFonts w:ascii="Wingdings" w:hAnsi="Wingdings"/>
    </w:rPr>
  </w:style>
  <w:style w:type="character" w:customStyle="1" w:styleId="WW8Num39z0">
    <w:name w:val="WW8Num39z0"/>
    <w:rsid w:val="004764DC"/>
    <w:rPr>
      <w:rFonts w:ascii="Symbol" w:hAnsi="Symbol"/>
    </w:rPr>
  </w:style>
  <w:style w:type="character" w:customStyle="1" w:styleId="WW8Num45z1">
    <w:name w:val="WW8Num45z1"/>
    <w:rsid w:val="004764DC"/>
    <w:rPr>
      <w:rFonts w:ascii="Courier New" w:hAnsi="Courier New"/>
    </w:rPr>
  </w:style>
  <w:style w:type="character" w:customStyle="1" w:styleId="WW8Num45z2">
    <w:name w:val="WW8Num45z2"/>
    <w:rsid w:val="004764DC"/>
    <w:rPr>
      <w:rFonts w:ascii="Wingdings" w:hAnsi="Wingdings"/>
    </w:rPr>
  </w:style>
  <w:style w:type="character" w:customStyle="1" w:styleId="WW8Num45z3">
    <w:name w:val="WW8Num45z3"/>
    <w:rsid w:val="004764DC"/>
    <w:rPr>
      <w:rFonts w:ascii="Symbol" w:hAnsi="Symbol"/>
    </w:rPr>
  </w:style>
  <w:style w:type="character" w:customStyle="1" w:styleId="WW8Num47z1">
    <w:name w:val="WW8Num47z1"/>
    <w:rsid w:val="004764DC"/>
    <w:rPr>
      <w:rFonts w:ascii="Courier New" w:hAnsi="Courier New"/>
    </w:rPr>
  </w:style>
  <w:style w:type="character" w:customStyle="1" w:styleId="WW8Num47z2">
    <w:name w:val="WW8Num47z2"/>
    <w:rsid w:val="004764DC"/>
    <w:rPr>
      <w:rFonts w:ascii="Wingdings" w:hAnsi="Wingdings"/>
    </w:rPr>
  </w:style>
  <w:style w:type="character" w:customStyle="1" w:styleId="WW8Num47z3">
    <w:name w:val="WW8Num47z3"/>
    <w:rsid w:val="004764DC"/>
    <w:rPr>
      <w:rFonts w:ascii="Symbol" w:hAnsi="Symbol"/>
    </w:rPr>
  </w:style>
  <w:style w:type="character" w:customStyle="1" w:styleId="Domylnaczcionkaakapitu1">
    <w:name w:val="Domyślna czcionka akapitu1"/>
    <w:rsid w:val="004764DC"/>
  </w:style>
  <w:style w:type="character" w:customStyle="1" w:styleId="Odwoaniedokomentarza1">
    <w:name w:val="Odwołanie do komentarza1"/>
    <w:rsid w:val="004764DC"/>
    <w:rPr>
      <w:sz w:val="16"/>
    </w:rPr>
  </w:style>
  <w:style w:type="character" w:styleId="Numerstrony">
    <w:name w:val="page number"/>
    <w:rsid w:val="004764DC"/>
  </w:style>
  <w:style w:type="character" w:styleId="Hipercze">
    <w:name w:val="Hyperlink"/>
    <w:rsid w:val="004764DC"/>
    <w:rPr>
      <w:color w:val="0000FF"/>
      <w:u w:val="single"/>
    </w:rPr>
  </w:style>
  <w:style w:type="character" w:styleId="UyteHipercze">
    <w:name w:val="FollowedHyperlink"/>
    <w:rsid w:val="004764DC"/>
    <w:rPr>
      <w:color w:val="800080"/>
      <w:u w:val="single"/>
    </w:rPr>
  </w:style>
  <w:style w:type="paragraph" w:customStyle="1" w:styleId="Nagwek10">
    <w:name w:val="Nagłówek1"/>
    <w:basedOn w:val="Normalny"/>
    <w:next w:val="Tekstpodstawowy"/>
    <w:rsid w:val="004764DC"/>
    <w:pPr>
      <w:keepNext/>
      <w:suppressAutoHyphens/>
      <w:overflowPunct w:val="0"/>
      <w:autoSpaceDE w:val="0"/>
      <w:spacing w:before="240" w:after="120"/>
      <w:textAlignment w:val="baseline"/>
    </w:pPr>
    <w:rPr>
      <w:rFonts w:ascii="Arial" w:eastAsia="Arial Unicode MS" w:hAnsi="Arial" w:cs="Tahoma"/>
      <w:sz w:val="28"/>
      <w:szCs w:val="28"/>
      <w:lang w:eastAsia="ar-SA"/>
    </w:rPr>
  </w:style>
  <w:style w:type="paragraph" w:styleId="Tekstpodstawowy">
    <w:name w:val="Body Text"/>
    <w:aliases w:val=" Znak"/>
    <w:basedOn w:val="Normalny"/>
    <w:link w:val="TekstpodstawowyZnak"/>
    <w:rsid w:val="004764DC"/>
    <w:pPr>
      <w:suppressAutoHyphens/>
      <w:overflowPunct w:val="0"/>
      <w:autoSpaceDE w:val="0"/>
      <w:spacing w:after="120"/>
      <w:textAlignment w:val="baseline"/>
    </w:pPr>
    <w:rPr>
      <w:sz w:val="20"/>
      <w:szCs w:val="20"/>
      <w:lang w:eastAsia="ar-SA"/>
    </w:rPr>
  </w:style>
  <w:style w:type="character" w:customStyle="1" w:styleId="TekstpodstawowyZnak">
    <w:name w:val="Tekst podstawowy Znak"/>
    <w:aliases w:val=" Znak Znak"/>
    <w:link w:val="Tekstpodstawowy"/>
    <w:rsid w:val="004764DC"/>
    <w:rPr>
      <w:lang w:eastAsia="ar-SA"/>
    </w:rPr>
  </w:style>
  <w:style w:type="paragraph" w:styleId="Lista">
    <w:name w:val="List"/>
    <w:basedOn w:val="Normalny"/>
    <w:rsid w:val="004764DC"/>
    <w:pPr>
      <w:suppressAutoHyphens/>
      <w:overflowPunct w:val="0"/>
      <w:autoSpaceDE w:val="0"/>
      <w:ind w:left="283" w:hanging="283"/>
      <w:textAlignment w:val="baseline"/>
    </w:pPr>
    <w:rPr>
      <w:sz w:val="20"/>
      <w:szCs w:val="20"/>
      <w:lang w:eastAsia="ar-SA"/>
    </w:rPr>
  </w:style>
  <w:style w:type="paragraph" w:customStyle="1" w:styleId="Podpis1">
    <w:name w:val="Podpis1"/>
    <w:basedOn w:val="Normalny"/>
    <w:rsid w:val="004764DC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Tahoma"/>
      <w:i/>
      <w:iCs/>
      <w:lang w:eastAsia="ar-SA"/>
    </w:rPr>
  </w:style>
  <w:style w:type="paragraph" w:customStyle="1" w:styleId="Indeks">
    <w:name w:val="Indeks"/>
    <w:basedOn w:val="Normalny"/>
    <w:rsid w:val="004764DC"/>
    <w:pPr>
      <w:suppressLineNumbers/>
      <w:suppressAutoHyphens/>
      <w:overflowPunct w:val="0"/>
      <w:autoSpaceDE w:val="0"/>
      <w:textAlignment w:val="baseline"/>
    </w:pPr>
    <w:rPr>
      <w:rFonts w:cs="Tahoma"/>
      <w:sz w:val="20"/>
      <w:szCs w:val="20"/>
      <w:lang w:eastAsia="ar-SA"/>
    </w:rPr>
  </w:style>
  <w:style w:type="paragraph" w:customStyle="1" w:styleId="Tekstkomentarza1">
    <w:name w:val="Tekst komentarza1"/>
    <w:basedOn w:val="Normalny"/>
    <w:rsid w:val="004764DC"/>
    <w:pPr>
      <w:suppressAutoHyphens/>
      <w:overflowPunct w:val="0"/>
      <w:autoSpaceDE w:val="0"/>
      <w:textAlignment w:val="baseline"/>
    </w:pPr>
    <w:rPr>
      <w:sz w:val="20"/>
      <w:szCs w:val="20"/>
      <w:lang w:eastAsia="ar-SA"/>
    </w:rPr>
  </w:style>
  <w:style w:type="character" w:customStyle="1" w:styleId="NagwekZnak">
    <w:name w:val="Nagłówek Znak"/>
    <w:link w:val="Nagwek"/>
    <w:uiPriority w:val="99"/>
    <w:rsid w:val="004764DC"/>
    <w:rPr>
      <w:sz w:val="24"/>
      <w:szCs w:val="24"/>
    </w:rPr>
  </w:style>
  <w:style w:type="paragraph" w:customStyle="1" w:styleId="Lista21">
    <w:name w:val="Lista 21"/>
    <w:basedOn w:val="Normalny"/>
    <w:rsid w:val="004764DC"/>
    <w:pPr>
      <w:suppressAutoHyphens/>
      <w:overflowPunct w:val="0"/>
      <w:autoSpaceDE w:val="0"/>
      <w:ind w:left="566" w:hanging="283"/>
      <w:textAlignment w:val="baseline"/>
    </w:pPr>
    <w:rPr>
      <w:sz w:val="20"/>
      <w:szCs w:val="20"/>
      <w:lang w:eastAsia="ar-SA"/>
    </w:rPr>
  </w:style>
  <w:style w:type="paragraph" w:customStyle="1" w:styleId="Listawypunktowana">
    <w:name w:val="Lista wypunktowana"/>
    <w:basedOn w:val="Normalny"/>
    <w:rsid w:val="004764DC"/>
    <w:pPr>
      <w:suppressAutoHyphens/>
      <w:overflowPunct w:val="0"/>
      <w:autoSpaceDE w:val="0"/>
      <w:ind w:left="283" w:hanging="283"/>
      <w:textAlignment w:val="baseline"/>
    </w:pPr>
    <w:rPr>
      <w:sz w:val="20"/>
      <w:szCs w:val="20"/>
      <w:lang w:eastAsia="ar-SA"/>
    </w:rPr>
  </w:style>
  <w:style w:type="paragraph" w:customStyle="1" w:styleId="Lista-kontynuacja1">
    <w:name w:val="Lista - kontynuacja1"/>
    <w:basedOn w:val="Normalny"/>
    <w:rsid w:val="004764DC"/>
    <w:pPr>
      <w:suppressAutoHyphens/>
      <w:overflowPunct w:val="0"/>
      <w:autoSpaceDE w:val="0"/>
      <w:spacing w:after="120"/>
      <w:ind w:left="283"/>
      <w:textAlignment w:val="baseline"/>
    </w:pPr>
    <w:rPr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4764DC"/>
    <w:pPr>
      <w:suppressAutoHyphens/>
      <w:overflowPunct w:val="0"/>
      <w:autoSpaceDE w:val="0"/>
      <w:jc w:val="both"/>
      <w:textAlignment w:val="baseline"/>
    </w:pPr>
    <w:rPr>
      <w:b/>
      <w:sz w:val="28"/>
      <w:szCs w:val="20"/>
      <w:lang w:eastAsia="ar-SA"/>
    </w:rPr>
  </w:style>
  <w:style w:type="paragraph" w:customStyle="1" w:styleId="Tekstpodstawowy31">
    <w:name w:val="Tekst podstawowy 31"/>
    <w:basedOn w:val="Normalny"/>
    <w:rsid w:val="004764DC"/>
    <w:pPr>
      <w:suppressAutoHyphens/>
      <w:overflowPunct w:val="0"/>
      <w:autoSpaceDE w:val="0"/>
      <w:jc w:val="both"/>
      <w:textAlignment w:val="baseline"/>
    </w:pPr>
    <w:rPr>
      <w:szCs w:val="20"/>
      <w:lang w:eastAsia="ar-SA"/>
    </w:rPr>
  </w:style>
  <w:style w:type="paragraph" w:customStyle="1" w:styleId="WW-BodyText2">
    <w:name w:val="WW-Body Text 2"/>
    <w:basedOn w:val="Normalny"/>
    <w:rsid w:val="004764DC"/>
    <w:pPr>
      <w:suppressAutoHyphens/>
      <w:overflowPunct w:val="0"/>
      <w:autoSpaceDE w:val="0"/>
      <w:jc w:val="both"/>
      <w:textAlignment w:val="baseline"/>
    </w:pPr>
    <w:rPr>
      <w:b/>
      <w:szCs w:val="20"/>
      <w:lang w:eastAsia="ar-SA"/>
    </w:rPr>
  </w:style>
  <w:style w:type="paragraph" w:customStyle="1" w:styleId="WW-BodyText3">
    <w:name w:val="WW-Body Text 3"/>
    <w:basedOn w:val="Normalny"/>
    <w:rsid w:val="004764DC"/>
    <w:pPr>
      <w:suppressAutoHyphens/>
      <w:overflowPunct w:val="0"/>
      <w:autoSpaceDE w:val="0"/>
      <w:jc w:val="both"/>
      <w:textAlignment w:val="baseline"/>
    </w:pPr>
    <w:rPr>
      <w:i/>
      <w:sz w:val="20"/>
      <w:szCs w:val="20"/>
      <w:lang w:eastAsia="ar-SA"/>
    </w:rPr>
  </w:style>
  <w:style w:type="paragraph" w:customStyle="1" w:styleId="WW-BodyText21">
    <w:name w:val="WW-Body Text 21"/>
    <w:basedOn w:val="Normalny"/>
    <w:rsid w:val="004764DC"/>
    <w:pPr>
      <w:suppressAutoHyphens/>
      <w:overflowPunct w:val="0"/>
      <w:autoSpaceDE w:val="0"/>
      <w:jc w:val="both"/>
      <w:textAlignment w:val="baseline"/>
    </w:pPr>
    <w:rPr>
      <w:b/>
      <w:i/>
      <w:szCs w:val="20"/>
      <w:lang w:eastAsia="ar-SA"/>
    </w:rPr>
  </w:style>
  <w:style w:type="paragraph" w:customStyle="1" w:styleId="WW-BodyText212">
    <w:name w:val="WW-Body Text 212"/>
    <w:basedOn w:val="Normalny"/>
    <w:rsid w:val="004764DC"/>
    <w:pPr>
      <w:suppressAutoHyphens/>
      <w:overflowPunct w:val="0"/>
      <w:autoSpaceDE w:val="0"/>
      <w:textAlignment w:val="baseline"/>
    </w:pPr>
    <w:rPr>
      <w:szCs w:val="20"/>
      <w:lang w:eastAsia="ar-SA"/>
    </w:rPr>
  </w:style>
  <w:style w:type="paragraph" w:customStyle="1" w:styleId="WW-BodyText2123">
    <w:name w:val="WW-Body Text 2123"/>
    <w:basedOn w:val="Normalny"/>
    <w:rsid w:val="004764DC"/>
    <w:pPr>
      <w:tabs>
        <w:tab w:val="left" w:pos="720"/>
        <w:tab w:val="left" w:pos="1080"/>
      </w:tabs>
      <w:suppressAutoHyphens/>
      <w:overflowPunct w:val="0"/>
      <w:autoSpaceDE w:val="0"/>
      <w:ind w:left="360"/>
      <w:jc w:val="both"/>
      <w:textAlignment w:val="baseline"/>
    </w:pPr>
    <w:rPr>
      <w:i/>
      <w:szCs w:val="20"/>
      <w:lang w:eastAsia="ar-SA"/>
    </w:rPr>
  </w:style>
  <w:style w:type="paragraph" w:customStyle="1" w:styleId="WW-BodyText21234">
    <w:name w:val="WW-Body Text 21234"/>
    <w:basedOn w:val="Normalny"/>
    <w:rsid w:val="004764DC"/>
    <w:pPr>
      <w:suppressAutoHyphens/>
      <w:overflowPunct w:val="0"/>
      <w:autoSpaceDE w:val="0"/>
      <w:jc w:val="both"/>
      <w:textAlignment w:val="baseline"/>
    </w:pPr>
    <w:rPr>
      <w:sz w:val="20"/>
      <w:szCs w:val="20"/>
      <w:lang w:eastAsia="ar-SA"/>
    </w:rPr>
  </w:style>
  <w:style w:type="paragraph" w:styleId="Tekstpodstawowywcity">
    <w:name w:val="Body Text Indent"/>
    <w:basedOn w:val="Normalny"/>
    <w:link w:val="TekstpodstawowywcityZnak"/>
    <w:rsid w:val="004764DC"/>
    <w:pPr>
      <w:suppressAutoHyphens/>
      <w:overflowPunct w:val="0"/>
      <w:autoSpaceDE w:val="0"/>
      <w:ind w:left="360"/>
      <w:jc w:val="both"/>
      <w:textAlignment w:val="baseline"/>
    </w:pPr>
    <w:rPr>
      <w:b/>
      <w:szCs w:val="20"/>
      <w:lang w:eastAsia="ar-SA"/>
    </w:rPr>
  </w:style>
  <w:style w:type="character" w:customStyle="1" w:styleId="TekstpodstawowywcityZnak">
    <w:name w:val="Tekst podstawowy wcięty Znak"/>
    <w:link w:val="Tekstpodstawowywcity"/>
    <w:rsid w:val="004764DC"/>
    <w:rPr>
      <w:b/>
      <w:sz w:val="24"/>
      <w:lang w:eastAsia="ar-SA"/>
    </w:rPr>
  </w:style>
  <w:style w:type="paragraph" w:customStyle="1" w:styleId="Tekstpodstawowywcity21">
    <w:name w:val="Tekst podstawowy wcięty 21"/>
    <w:basedOn w:val="Normalny"/>
    <w:rsid w:val="004764DC"/>
    <w:pPr>
      <w:tabs>
        <w:tab w:val="left" w:pos="720"/>
        <w:tab w:val="left" w:pos="1080"/>
      </w:tabs>
      <w:suppressAutoHyphens/>
      <w:overflowPunct w:val="0"/>
      <w:autoSpaceDE w:val="0"/>
      <w:ind w:left="360"/>
      <w:jc w:val="both"/>
      <w:textAlignment w:val="baseline"/>
    </w:pPr>
    <w:rPr>
      <w:bCs/>
      <w:szCs w:val="20"/>
      <w:lang w:eastAsia="ar-SA"/>
    </w:rPr>
  </w:style>
  <w:style w:type="paragraph" w:customStyle="1" w:styleId="Tekstpodstawowy210">
    <w:name w:val="Tekst podstawowy 21"/>
    <w:basedOn w:val="Normalny"/>
    <w:rsid w:val="004764DC"/>
    <w:pPr>
      <w:suppressAutoHyphens/>
      <w:overflowPunct w:val="0"/>
      <w:autoSpaceDE w:val="0"/>
      <w:jc w:val="both"/>
      <w:textAlignment w:val="baseline"/>
    </w:pPr>
    <w:rPr>
      <w:b/>
      <w:sz w:val="22"/>
      <w:szCs w:val="20"/>
      <w:lang w:eastAsia="ar-SA"/>
    </w:rPr>
  </w:style>
  <w:style w:type="paragraph" w:customStyle="1" w:styleId="Tekstpodstawowy310">
    <w:name w:val="Tekst podstawowy 31"/>
    <w:basedOn w:val="Normalny"/>
    <w:rsid w:val="004764DC"/>
    <w:pPr>
      <w:suppressAutoHyphens/>
      <w:overflowPunct w:val="0"/>
      <w:autoSpaceDE w:val="0"/>
      <w:jc w:val="both"/>
      <w:textAlignment w:val="baseline"/>
    </w:pPr>
    <w:rPr>
      <w:sz w:val="22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4764DC"/>
    <w:pPr>
      <w:tabs>
        <w:tab w:val="left" w:pos="720"/>
      </w:tabs>
      <w:suppressAutoHyphens/>
      <w:overflowPunct w:val="0"/>
      <w:autoSpaceDE w:val="0"/>
      <w:ind w:left="360"/>
      <w:jc w:val="both"/>
      <w:textAlignment w:val="baseline"/>
    </w:pPr>
    <w:rPr>
      <w:i/>
      <w:iCs/>
      <w:sz w:val="20"/>
      <w:szCs w:val="20"/>
      <w:lang w:eastAsia="ar-SA"/>
    </w:rPr>
  </w:style>
  <w:style w:type="paragraph" w:customStyle="1" w:styleId="Zawartoramki">
    <w:name w:val="Zawartość ramki"/>
    <w:basedOn w:val="Tekstpodstawowy"/>
    <w:rsid w:val="004764DC"/>
  </w:style>
  <w:style w:type="paragraph" w:customStyle="1" w:styleId="pkt">
    <w:name w:val="pkt"/>
    <w:basedOn w:val="Normalny"/>
    <w:rsid w:val="004764DC"/>
    <w:pPr>
      <w:spacing w:before="60" w:after="60"/>
      <w:ind w:left="851" w:hanging="295"/>
      <w:jc w:val="both"/>
    </w:pPr>
    <w:rPr>
      <w:szCs w:val="20"/>
    </w:rPr>
  </w:style>
  <w:style w:type="paragraph" w:styleId="Tytu">
    <w:name w:val="Title"/>
    <w:basedOn w:val="Normalny"/>
    <w:next w:val="Normalny"/>
    <w:link w:val="TytuZnak"/>
    <w:autoRedefine/>
    <w:qFormat/>
    <w:rsid w:val="004764DC"/>
    <w:pPr>
      <w:spacing w:before="240" w:after="60" w:line="360" w:lineRule="auto"/>
      <w:jc w:val="center"/>
      <w:outlineLvl w:val="0"/>
    </w:pPr>
    <w:rPr>
      <w:b/>
      <w:bCs/>
      <w:kern w:val="28"/>
      <w:sz w:val="22"/>
      <w:szCs w:val="22"/>
    </w:rPr>
  </w:style>
  <w:style w:type="character" w:customStyle="1" w:styleId="TytuZnak">
    <w:name w:val="Tytuł Znak"/>
    <w:link w:val="Tytu"/>
    <w:rsid w:val="004764DC"/>
    <w:rPr>
      <w:rFonts w:cs="Arial"/>
      <w:b/>
      <w:bCs/>
      <w:kern w:val="28"/>
      <w:sz w:val="22"/>
      <w:szCs w:val="22"/>
    </w:rPr>
  </w:style>
  <w:style w:type="paragraph" w:styleId="Tekstpodstawowywcity2">
    <w:name w:val="Body Text Indent 2"/>
    <w:basedOn w:val="Normalny"/>
    <w:link w:val="Tekstpodstawowywcity2Znak"/>
    <w:rsid w:val="004764DC"/>
    <w:pPr>
      <w:suppressAutoHyphens/>
      <w:overflowPunct w:val="0"/>
      <w:autoSpaceDE w:val="0"/>
      <w:spacing w:after="120" w:line="480" w:lineRule="auto"/>
      <w:ind w:left="283"/>
      <w:textAlignment w:val="baseline"/>
    </w:pPr>
    <w:rPr>
      <w:sz w:val="20"/>
      <w:szCs w:val="20"/>
      <w:lang w:eastAsia="ar-SA"/>
    </w:rPr>
  </w:style>
  <w:style w:type="character" w:customStyle="1" w:styleId="Tekstpodstawowywcity2Znak">
    <w:name w:val="Tekst podstawowy wcięty 2 Znak"/>
    <w:link w:val="Tekstpodstawowywcity2"/>
    <w:rsid w:val="004764DC"/>
    <w:rPr>
      <w:lang w:eastAsia="ar-SA"/>
    </w:rPr>
  </w:style>
  <w:style w:type="character" w:customStyle="1" w:styleId="StopkaZnak">
    <w:name w:val="Stopka Znak"/>
    <w:link w:val="Stopka"/>
    <w:uiPriority w:val="99"/>
    <w:rsid w:val="004764DC"/>
    <w:rPr>
      <w:sz w:val="24"/>
      <w:szCs w:val="24"/>
    </w:rPr>
  </w:style>
  <w:style w:type="table" w:styleId="Tabela-Siatka">
    <w:name w:val="Table Grid"/>
    <w:basedOn w:val="Standardowy"/>
    <w:rsid w:val="004764DC"/>
    <w:pPr>
      <w:suppressAutoHyphens/>
      <w:overflowPunct w:val="0"/>
      <w:autoSpaceDE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4764DC"/>
    <w:pPr>
      <w:suppressAutoHyphens/>
      <w:overflowPunct w:val="0"/>
      <w:autoSpaceDE w:val="0"/>
      <w:textAlignment w:val="baseline"/>
    </w:pPr>
    <w:rPr>
      <w:rFonts w:ascii="Tahoma" w:hAnsi="Tahoma"/>
      <w:sz w:val="16"/>
      <w:szCs w:val="16"/>
      <w:lang w:eastAsia="ar-SA"/>
    </w:rPr>
  </w:style>
  <w:style w:type="character" w:customStyle="1" w:styleId="TekstdymkaZnak">
    <w:name w:val="Tekst dymka Znak"/>
    <w:link w:val="Tekstdymka"/>
    <w:rsid w:val="004764DC"/>
    <w:rPr>
      <w:rFonts w:ascii="Tahoma" w:hAnsi="Tahoma" w:cs="Tahoma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rsid w:val="004764DC"/>
    <w:pPr>
      <w:suppressAutoHyphens/>
      <w:overflowPunct w:val="0"/>
      <w:autoSpaceDE w:val="0"/>
      <w:spacing w:after="120" w:line="480" w:lineRule="auto"/>
      <w:textAlignment w:val="baseline"/>
    </w:pPr>
    <w:rPr>
      <w:sz w:val="20"/>
      <w:szCs w:val="20"/>
      <w:lang w:eastAsia="ar-SA"/>
    </w:rPr>
  </w:style>
  <w:style w:type="character" w:customStyle="1" w:styleId="Tekstpodstawowy2Znak">
    <w:name w:val="Tekst podstawowy 2 Znak"/>
    <w:link w:val="Tekstpodstawowy2"/>
    <w:rsid w:val="004764DC"/>
    <w:rPr>
      <w:lang w:eastAsia="ar-SA"/>
    </w:rPr>
  </w:style>
  <w:style w:type="paragraph" w:styleId="Tekstpodstawowywcity3">
    <w:name w:val="Body Text Indent 3"/>
    <w:basedOn w:val="Normalny"/>
    <w:link w:val="Tekstpodstawowywcity3Znak"/>
    <w:rsid w:val="004764DC"/>
    <w:pPr>
      <w:suppressAutoHyphens/>
      <w:overflowPunct w:val="0"/>
      <w:autoSpaceDE w:val="0"/>
      <w:spacing w:after="120"/>
      <w:ind w:left="283"/>
      <w:textAlignment w:val="baseline"/>
    </w:pPr>
    <w:rPr>
      <w:sz w:val="16"/>
      <w:szCs w:val="16"/>
      <w:lang w:eastAsia="ar-SA"/>
    </w:rPr>
  </w:style>
  <w:style w:type="character" w:customStyle="1" w:styleId="Tekstpodstawowywcity3Znak">
    <w:name w:val="Tekst podstawowy wcięty 3 Znak"/>
    <w:link w:val="Tekstpodstawowywcity3"/>
    <w:rsid w:val="004764DC"/>
    <w:rPr>
      <w:sz w:val="16"/>
      <w:szCs w:val="16"/>
      <w:lang w:eastAsia="ar-SA"/>
    </w:rPr>
  </w:style>
  <w:style w:type="paragraph" w:styleId="Tekstpodstawowy3">
    <w:name w:val="Body Text 3"/>
    <w:basedOn w:val="Normalny"/>
    <w:link w:val="Tekstpodstawowy3Znak"/>
    <w:rsid w:val="004764DC"/>
    <w:pPr>
      <w:suppressAutoHyphens/>
      <w:overflowPunct w:val="0"/>
      <w:autoSpaceDE w:val="0"/>
      <w:spacing w:after="120"/>
      <w:textAlignment w:val="baseline"/>
    </w:pPr>
    <w:rPr>
      <w:sz w:val="16"/>
      <w:szCs w:val="16"/>
      <w:lang w:eastAsia="ar-SA"/>
    </w:rPr>
  </w:style>
  <w:style w:type="character" w:customStyle="1" w:styleId="Tekstpodstawowy3Znak">
    <w:name w:val="Tekst podstawowy 3 Znak"/>
    <w:link w:val="Tekstpodstawowy3"/>
    <w:rsid w:val="004764DC"/>
    <w:rPr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4764DC"/>
    <w:pPr>
      <w:suppressAutoHyphens/>
      <w:overflowPunct w:val="0"/>
      <w:autoSpaceDE w:val="0"/>
      <w:ind w:left="708"/>
      <w:textAlignment w:val="baseline"/>
    </w:pPr>
    <w:rPr>
      <w:sz w:val="20"/>
      <w:szCs w:val="20"/>
      <w:lang w:eastAsia="ar-SA"/>
    </w:rPr>
  </w:style>
  <w:style w:type="paragraph" w:customStyle="1" w:styleId="Zwykytekst1">
    <w:name w:val="Zwykły tekst1"/>
    <w:basedOn w:val="Normalny"/>
    <w:rsid w:val="004764DC"/>
    <w:pPr>
      <w:suppressAutoHyphens/>
    </w:pPr>
    <w:rPr>
      <w:rFonts w:ascii="Courier New" w:hAnsi="Courier New" w:cs="Arial Narrow"/>
      <w:sz w:val="20"/>
      <w:szCs w:val="20"/>
      <w:lang w:eastAsia="ar-SA"/>
    </w:rPr>
  </w:style>
  <w:style w:type="character" w:customStyle="1" w:styleId="FontStyle14">
    <w:name w:val="Font Style14"/>
    <w:rsid w:val="004764DC"/>
    <w:rPr>
      <w:rFonts w:ascii="Calibri" w:hAnsi="Calibri" w:cs="Courier New"/>
      <w:b/>
      <w:bCs/>
      <w:sz w:val="14"/>
      <w:szCs w:val="14"/>
    </w:rPr>
  </w:style>
  <w:style w:type="paragraph" w:styleId="Podtytu">
    <w:name w:val="Subtitle"/>
    <w:basedOn w:val="Normalny"/>
    <w:link w:val="PodtytuZnak"/>
    <w:qFormat/>
    <w:rsid w:val="004764DC"/>
    <w:pPr>
      <w:suppressAutoHyphens/>
      <w:spacing w:after="60"/>
      <w:jc w:val="center"/>
      <w:outlineLvl w:val="1"/>
    </w:pPr>
    <w:rPr>
      <w:rFonts w:ascii="Arial" w:hAnsi="Arial"/>
      <w:lang w:eastAsia="ar-SA"/>
    </w:rPr>
  </w:style>
  <w:style w:type="character" w:customStyle="1" w:styleId="PodtytuZnak">
    <w:name w:val="Podtytuł Znak"/>
    <w:link w:val="Podtytu"/>
    <w:rsid w:val="004764DC"/>
    <w:rPr>
      <w:rFonts w:ascii="Arial" w:hAnsi="Arial" w:cs="Arial"/>
      <w:sz w:val="24"/>
      <w:szCs w:val="24"/>
      <w:lang w:eastAsia="ar-SA"/>
    </w:rPr>
  </w:style>
  <w:style w:type="paragraph" w:styleId="NormalnyWeb">
    <w:name w:val="Normal (Web)"/>
    <w:basedOn w:val="Normalny"/>
    <w:rsid w:val="004764DC"/>
    <w:pPr>
      <w:spacing w:before="100" w:beforeAutospacing="1" w:after="119"/>
    </w:pPr>
  </w:style>
  <w:style w:type="character" w:customStyle="1" w:styleId="ZnakZnak">
    <w:name w:val="Znak Znak"/>
    <w:rsid w:val="004764DC"/>
    <w:rPr>
      <w:lang w:val="pl-PL" w:eastAsia="ar-SA" w:bidi="ar-SA"/>
    </w:rPr>
  </w:style>
  <w:style w:type="paragraph" w:styleId="Bezodstpw">
    <w:name w:val="No Spacing"/>
    <w:uiPriority w:val="1"/>
    <w:qFormat/>
    <w:rsid w:val="00D85283"/>
    <w:rPr>
      <w:sz w:val="24"/>
      <w:szCs w:val="24"/>
    </w:rPr>
  </w:style>
  <w:style w:type="paragraph" w:customStyle="1" w:styleId="Default">
    <w:name w:val="Default"/>
    <w:rsid w:val="003F5015"/>
    <w:pPr>
      <w:autoSpaceDE w:val="0"/>
      <w:autoSpaceDN w:val="0"/>
    </w:pPr>
    <w:rPr>
      <w:rFonts w:ascii="Arial" w:eastAsia="Andale Sans UI" w:hAnsi="Arial" w:cs="Arial"/>
      <w:color w:val="000000"/>
      <w:sz w:val="24"/>
      <w:szCs w:val="24"/>
    </w:rPr>
  </w:style>
  <w:style w:type="paragraph" w:customStyle="1" w:styleId="standard">
    <w:name w:val="standard"/>
    <w:basedOn w:val="Normalny"/>
    <w:rsid w:val="00F705B7"/>
    <w:pPr>
      <w:tabs>
        <w:tab w:val="left" w:pos="567"/>
      </w:tabs>
      <w:suppressAutoHyphens/>
      <w:jc w:val="both"/>
    </w:pPr>
    <w:rPr>
      <w:kern w:val="2"/>
      <w:sz w:val="22"/>
      <w:szCs w:val="20"/>
      <w:lang w:eastAsia="ar-SA"/>
    </w:rPr>
  </w:style>
  <w:style w:type="paragraph" w:customStyle="1" w:styleId="Standard0">
    <w:name w:val="Standard"/>
    <w:rsid w:val="00640BBF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</w:rPr>
  </w:style>
  <w:style w:type="paragraph" w:customStyle="1" w:styleId="p1">
    <w:name w:val="p1"/>
    <w:basedOn w:val="Normalny"/>
    <w:rsid w:val="00E95358"/>
    <w:pPr>
      <w:spacing w:before="100" w:beforeAutospacing="1" w:after="100" w:afterAutospacing="1"/>
    </w:pPr>
  </w:style>
  <w:style w:type="character" w:customStyle="1" w:styleId="zsp0">
    <w:name w:val="zsp0"/>
    <w:basedOn w:val="Domylnaczcionkaakapitu"/>
    <w:rsid w:val="00E95358"/>
  </w:style>
  <w:style w:type="paragraph" w:customStyle="1" w:styleId="p0">
    <w:name w:val="p0"/>
    <w:basedOn w:val="Normalny"/>
    <w:rsid w:val="00E95358"/>
    <w:pPr>
      <w:spacing w:before="100" w:beforeAutospacing="1" w:after="100" w:afterAutospacing="1"/>
    </w:pPr>
  </w:style>
  <w:style w:type="character" w:styleId="Odwoanieprzypisukocowego">
    <w:name w:val="endnote reference"/>
    <w:basedOn w:val="Domylnaczcionkaakapitu"/>
    <w:uiPriority w:val="99"/>
    <w:unhideWhenUsed/>
    <w:rsid w:val="00E95358"/>
  </w:style>
  <w:style w:type="character" w:customStyle="1" w:styleId="tabulatory">
    <w:name w:val="tabulatory"/>
    <w:rsid w:val="0086789E"/>
  </w:style>
  <w:style w:type="character" w:customStyle="1" w:styleId="txt-new">
    <w:name w:val="txt-new"/>
    <w:rsid w:val="00787167"/>
  </w:style>
  <w:style w:type="paragraph" w:customStyle="1" w:styleId="western">
    <w:name w:val="western"/>
    <w:basedOn w:val="Normalny"/>
    <w:rsid w:val="0077556B"/>
    <w:pPr>
      <w:spacing w:before="100" w:beforeAutospacing="1" w:after="119"/>
    </w:pPr>
    <w:rPr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E49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5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4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9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7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2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4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9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5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5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0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5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1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4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5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2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4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6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2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5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7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5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3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9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4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98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61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29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35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79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98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88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3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81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4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41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15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2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9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7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2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8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25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86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52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5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1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9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3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25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6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9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6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7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5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1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3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3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5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7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8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6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9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3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5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44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83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1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12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90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29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47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87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19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25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48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5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84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0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23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6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5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80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75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53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96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86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63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0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12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7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07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72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04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16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63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79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03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19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73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66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18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42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3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93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68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99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27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70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21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40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8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98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94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39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13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79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59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6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12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74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46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05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06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45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84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47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44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19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42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97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13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25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17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64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09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89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5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96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76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60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53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65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34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46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5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61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47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65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60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26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13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15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17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98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0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1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54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98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18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28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79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53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23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42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56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38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7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86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24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18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89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24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71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0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6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0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16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32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78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0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60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47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17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96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61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00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95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62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18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87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81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0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89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83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2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05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82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66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67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7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26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9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61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06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8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00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76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48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01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75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53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19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77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1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81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68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5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81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43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8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4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8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9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9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2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0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4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6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0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7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8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79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1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25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94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8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01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02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38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62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82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15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6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54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9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93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09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23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5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97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75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03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50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65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10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22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25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5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63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11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06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0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05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79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6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33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8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37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95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39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47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99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53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11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40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78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79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32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49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79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22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74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27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3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58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49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50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8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87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9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9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9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9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72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49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53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65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9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54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42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59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02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68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1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16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35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24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94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80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38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3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55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53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88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1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26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39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89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6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0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9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97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48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88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93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74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01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1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45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91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1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94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2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36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80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17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89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47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80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68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1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20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16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62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03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73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64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26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0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37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47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89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79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09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4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7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54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89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60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6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65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08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99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68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41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04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7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2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63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0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61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52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1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77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2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9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12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07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87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80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75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40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0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66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96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56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9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8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04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46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7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84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99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59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43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04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63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7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92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74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61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35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43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9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36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5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90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18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42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26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2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98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55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18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5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41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64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89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48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57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07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6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8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28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64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03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9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7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90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47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37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57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50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04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3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86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8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25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63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03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30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49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68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780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44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6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6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8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7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6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7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5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6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6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8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7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3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52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42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48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18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52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00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94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47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41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99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590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83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14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9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48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5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25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64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18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69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78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08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86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7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1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8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56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00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0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1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10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53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74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71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85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01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9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83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56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33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1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25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41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50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44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64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48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7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71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0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83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4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92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7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98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38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73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28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92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2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44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2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49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49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2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36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20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4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47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48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85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35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39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73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9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8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84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15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01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24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98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38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95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85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29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87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26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2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53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73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03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29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4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81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78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88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03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93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83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83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87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79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87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89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9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44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60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72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12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62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75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45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91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46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69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42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23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03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43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61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42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51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36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8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89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09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7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65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83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9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48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37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7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0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0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18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87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72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76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30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41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8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55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77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80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49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00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7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81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0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4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11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43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83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14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93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86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3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32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23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31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56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560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18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39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2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33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15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0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75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88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9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2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55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17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2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23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0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80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35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24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83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15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17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5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04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54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4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7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1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97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57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4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99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16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05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72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91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28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64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1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1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34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27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1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88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78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9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00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54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23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72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95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3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8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73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71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06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8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9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13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6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75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2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7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0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76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09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30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44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38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89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75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84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16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16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52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3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30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7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0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5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29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5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7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8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2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0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6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9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2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5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0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2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0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6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2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7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4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9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8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5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7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3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7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0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0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29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11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72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36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1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8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55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29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06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2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2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85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0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25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26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24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7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72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56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62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37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32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1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65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04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8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9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8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1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7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33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9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84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03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32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83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6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28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55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83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23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16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74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95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3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6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15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2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5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19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84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34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8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0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59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5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16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86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60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3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2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00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9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69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0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2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77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2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31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8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94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0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13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3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46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9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0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48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1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8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0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4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2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47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48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0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9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1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16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29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85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49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8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95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74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9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67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2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67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56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9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35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10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1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4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2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6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0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3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755204-26C7-477F-9DB2-DCECE736A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745</Words>
  <Characters>5785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Małopolski Regionalny</vt:lpstr>
    </vt:vector>
  </TitlesOfParts>
  <Company>ACME</Company>
  <LinksUpToDate>false</LinksUpToDate>
  <CharactersWithSpaces>6517</CharactersWithSpaces>
  <SharedDoc>false</SharedDoc>
  <HLinks>
    <vt:vector size="36" baseType="variant">
      <vt:variant>
        <vt:i4>6094935</vt:i4>
      </vt:variant>
      <vt:variant>
        <vt:i4>15</vt:i4>
      </vt:variant>
      <vt:variant>
        <vt:i4>0</vt:i4>
      </vt:variant>
      <vt:variant>
        <vt:i4>5</vt:i4>
      </vt:variant>
      <vt:variant>
        <vt:lpwstr>http://lex.online.wolterskluwer.pl/WKPLOnline/index.rpc</vt:lpwstr>
      </vt:variant>
      <vt:variant>
        <vt:lpwstr>hiperlinkText.rpc?hiperlink=type=tresc:nro=Powszechny.560312&amp;full=1</vt:lpwstr>
      </vt:variant>
      <vt:variant>
        <vt:i4>2424943</vt:i4>
      </vt:variant>
      <vt:variant>
        <vt:i4>12</vt:i4>
      </vt:variant>
      <vt:variant>
        <vt:i4>0</vt:i4>
      </vt:variant>
      <vt:variant>
        <vt:i4>5</vt:i4>
      </vt:variant>
      <vt:variant>
        <vt:lpwstr>http://lex.online.wolterskluwer.pl/WKPLOnline/index.rpc</vt:lpwstr>
      </vt:variant>
      <vt:variant>
        <vt:lpwstr>hiperlinkText.rpc?hiperlink=type=tresc:nro=Powszechny.1119290:part=a10&amp;full=1</vt:lpwstr>
      </vt:variant>
      <vt:variant>
        <vt:i4>2883695</vt:i4>
      </vt:variant>
      <vt:variant>
        <vt:i4>9</vt:i4>
      </vt:variant>
      <vt:variant>
        <vt:i4>0</vt:i4>
      </vt:variant>
      <vt:variant>
        <vt:i4>5</vt:i4>
      </vt:variant>
      <vt:variant>
        <vt:lpwstr>http://lex.online.wolterskluwer.pl/WKPLOnline/index.rpc</vt:lpwstr>
      </vt:variant>
      <vt:variant>
        <vt:lpwstr>hiperlinkText.rpc?hiperlink=type=tresc:nro=Powszechny.1119290:part=a9&amp;full=1</vt:lpwstr>
      </vt:variant>
      <vt:variant>
        <vt:i4>2424943</vt:i4>
      </vt:variant>
      <vt:variant>
        <vt:i4>6</vt:i4>
      </vt:variant>
      <vt:variant>
        <vt:i4>0</vt:i4>
      </vt:variant>
      <vt:variant>
        <vt:i4>5</vt:i4>
      </vt:variant>
      <vt:variant>
        <vt:lpwstr>http://lex.online.wolterskluwer.pl/WKPLOnline/index.rpc</vt:lpwstr>
      </vt:variant>
      <vt:variant>
        <vt:lpwstr>hiperlinkText.rpc?hiperlink=type=tresc:nro=Powszechny.1119290:part=a10&amp;full=1</vt:lpwstr>
      </vt:variant>
      <vt:variant>
        <vt:i4>2883695</vt:i4>
      </vt:variant>
      <vt:variant>
        <vt:i4>3</vt:i4>
      </vt:variant>
      <vt:variant>
        <vt:i4>0</vt:i4>
      </vt:variant>
      <vt:variant>
        <vt:i4>5</vt:i4>
      </vt:variant>
      <vt:variant>
        <vt:lpwstr>http://lex.online.wolterskluwer.pl/WKPLOnline/index.rpc</vt:lpwstr>
      </vt:variant>
      <vt:variant>
        <vt:lpwstr>hiperlinkText.rpc?hiperlink=type=tresc:nro=Powszechny.1119290:part=a9&amp;full=1</vt:lpwstr>
      </vt:variant>
      <vt:variant>
        <vt:i4>2883618</vt:i4>
      </vt:variant>
      <vt:variant>
        <vt:i4>0</vt:i4>
      </vt:variant>
      <vt:variant>
        <vt:i4>0</vt:i4>
      </vt:variant>
      <vt:variant>
        <vt:i4>5</vt:i4>
      </vt:variant>
      <vt:variant>
        <vt:lpwstr>http://lex.online.wolterskluwer.pl/WKPLOnline/index.rpc</vt:lpwstr>
      </vt:variant>
      <vt:variant>
        <vt:lpwstr>hiperlinkDocsList.rpc?hiperlink=type=merytoryczny:nro=Powszechny.1239114:part=a24u1p9:nr=1&amp;full=1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Małopolski Regionalny</dc:title>
  <dc:creator>Fabryka Grafiki</dc:creator>
  <cp:lastModifiedBy>AD</cp:lastModifiedBy>
  <cp:revision>4</cp:revision>
  <cp:lastPrinted>2020-11-25T10:02:00Z</cp:lastPrinted>
  <dcterms:created xsi:type="dcterms:W3CDTF">2020-10-15T11:04:00Z</dcterms:created>
  <dcterms:modified xsi:type="dcterms:W3CDTF">2020-11-25T10:06:00Z</dcterms:modified>
</cp:coreProperties>
</file>